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Mar>
          <w:left w:w="0" w:type="dxa"/>
          <w:right w:w="0" w:type="dxa"/>
        </w:tblCellMar>
        <w:tblLook w:val="0000" w:firstRow="0" w:lastRow="0" w:firstColumn="0" w:lastColumn="0" w:noHBand="0" w:noVBand="0"/>
      </w:tblPr>
      <w:tblGrid>
        <w:gridCol w:w="179"/>
        <w:gridCol w:w="6"/>
        <w:gridCol w:w="6"/>
        <w:gridCol w:w="11150"/>
        <w:gridCol w:w="179"/>
      </w:tblGrid>
      <w:tr w:rsidR="00F11D4A" w14:paraId="1987427A" w14:textId="77777777">
        <w:tc>
          <w:tcPr>
            <w:tcW w:w="179" w:type="dxa"/>
          </w:tcPr>
          <w:p w14:paraId="183EE931" w14:textId="77777777" w:rsidR="00F11D4A" w:rsidRDefault="00F11D4A">
            <w:pPr>
              <w:pStyle w:val="EmptyCellLayoutStyle"/>
              <w:spacing w:after="0" w:line="240" w:lineRule="auto"/>
            </w:pPr>
          </w:p>
        </w:tc>
        <w:tc>
          <w:tcPr>
            <w:tcW w:w="0" w:type="dxa"/>
          </w:tcPr>
          <w:p w14:paraId="4084C974" w14:textId="77777777" w:rsidR="00F11D4A" w:rsidRDefault="00F11D4A">
            <w:pPr>
              <w:pStyle w:val="EmptyCellLayoutStyle"/>
              <w:spacing w:after="0" w:line="240" w:lineRule="auto"/>
            </w:pPr>
          </w:p>
        </w:tc>
        <w:tc>
          <w:tcPr>
            <w:tcW w:w="0" w:type="dxa"/>
          </w:tcPr>
          <w:p w14:paraId="41314861" w14:textId="77777777" w:rsidR="00F11D4A" w:rsidRDefault="00F11D4A">
            <w:pPr>
              <w:pStyle w:val="EmptyCellLayoutStyle"/>
              <w:spacing w:after="0" w:line="240" w:lineRule="auto"/>
            </w:pPr>
          </w:p>
        </w:tc>
        <w:tc>
          <w:tcPr>
            <w:tcW w:w="11159" w:type="dxa"/>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3237"/>
              <w:gridCol w:w="178"/>
              <w:gridCol w:w="539"/>
              <w:gridCol w:w="2878"/>
              <w:gridCol w:w="540"/>
              <w:gridCol w:w="180"/>
              <w:gridCol w:w="539"/>
              <w:gridCol w:w="3059"/>
            </w:tblGrid>
            <w:tr w:rsidR="00F11D4A" w14:paraId="7514A582" w14:textId="77777777">
              <w:trPr>
                <w:trHeight w:val="540"/>
              </w:trPr>
              <w:tc>
                <w:tcPr>
                  <w:tcW w:w="3240" w:type="dxa"/>
                </w:tcPr>
                <w:p w14:paraId="1AB28A1B" w14:textId="77777777" w:rsidR="00F11D4A" w:rsidRDefault="00F11D4A">
                  <w:pPr>
                    <w:pStyle w:val="EmptyCellLayoutStyle"/>
                    <w:spacing w:after="0" w:line="240" w:lineRule="auto"/>
                  </w:pPr>
                </w:p>
              </w:tc>
              <w:tc>
                <w:tcPr>
                  <w:tcW w:w="179" w:type="dxa"/>
                </w:tcPr>
                <w:p w14:paraId="4E68F19E" w14:textId="77777777" w:rsidR="00F11D4A" w:rsidRDefault="00F11D4A">
                  <w:pPr>
                    <w:pStyle w:val="EmptyCellLayoutStyle"/>
                    <w:spacing w:after="0" w:line="240" w:lineRule="auto"/>
                  </w:pPr>
                </w:p>
              </w:tc>
              <w:tc>
                <w:tcPr>
                  <w:tcW w:w="539" w:type="dxa"/>
                </w:tcPr>
                <w:p w14:paraId="2B0A2300" w14:textId="77777777" w:rsidR="00F11D4A" w:rsidRDefault="00F11D4A">
                  <w:pPr>
                    <w:pStyle w:val="EmptyCellLayoutStyle"/>
                    <w:spacing w:after="0" w:line="240" w:lineRule="auto"/>
                  </w:pPr>
                </w:p>
              </w:tc>
              <w:tc>
                <w:tcPr>
                  <w:tcW w:w="2879" w:type="dxa"/>
                </w:tcPr>
                <w:tbl>
                  <w:tblPr>
                    <w:tblW w:w="0" w:type="auto"/>
                    <w:tblCellMar>
                      <w:left w:w="0" w:type="dxa"/>
                      <w:right w:w="0" w:type="dxa"/>
                    </w:tblCellMar>
                    <w:tblLook w:val="0000" w:firstRow="0" w:lastRow="0" w:firstColumn="0" w:lastColumn="0" w:noHBand="0" w:noVBand="0"/>
                  </w:tblPr>
                  <w:tblGrid>
                    <w:gridCol w:w="2878"/>
                  </w:tblGrid>
                  <w:tr w:rsidR="00F11D4A" w14:paraId="3861F63B" w14:textId="77777777">
                    <w:trPr>
                      <w:trHeight w:val="462"/>
                    </w:trPr>
                    <w:tc>
                      <w:tcPr>
                        <w:tcW w:w="2880" w:type="dxa"/>
                        <w:tcBorders>
                          <w:top w:val="nil"/>
                          <w:left w:val="nil"/>
                          <w:bottom w:val="nil"/>
                          <w:right w:val="nil"/>
                        </w:tcBorders>
                        <w:tcMar>
                          <w:top w:w="39" w:type="dxa"/>
                          <w:left w:w="39" w:type="dxa"/>
                          <w:bottom w:w="39" w:type="dxa"/>
                          <w:right w:w="39" w:type="dxa"/>
                        </w:tcMar>
                      </w:tcPr>
                      <w:p w14:paraId="3EED805B" w14:textId="77777777" w:rsidR="00F11D4A" w:rsidRDefault="00B07FB9">
                        <w:pPr>
                          <w:spacing w:after="0" w:line="240" w:lineRule="auto"/>
                          <w:jc w:val="center"/>
                        </w:pPr>
                        <w:r>
                          <w:rPr>
                            <w:rFonts w:ascii="Arial" w:eastAsia="Arial" w:hAnsi="Arial"/>
                            <w:b/>
                            <w:color w:val="000000"/>
                          </w:rPr>
                          <w:t>State of Michigan</w:t>
                        </w:r>
                        <w:r>
                          <w:rPr>
                            <w:rFonts w:ascii="Arial" w:eastAsia="Arial" w:hAnsi="Arial"/>
                            <w:b/>
                            <w:color w:val="000000"/>
                          </w:rPr>
                          <w:br/>
                          <w:t>Civil Service Commission</w:t>
                        </w:r>
                      </w:p>
                    </w:tc>
                  </w:tr>
                </w:tbl>
                <w:p w14:paraId="213000BD" w14:textId="77777777" w:rsidR="00F11D4A" w:rsidRDefault="00F11D4A">
                  <w:pPr>
                    <w:spacing w:after="0" w:line="240" w:lineRule="auto"/>
                  </w:pPr>
                </w:p>
              </w:tc>
              <w:tc>
                <w:tcPr>
                  <w:tcW w:w="540" w:type="dxa"/>
                </w:tcPr>
                <w:p w14:paraId="49991B31" w14:textId="77777777" w:rsidR="00F11D4A" w:rsidRDefault="00F11D4A">
                  <w:pPr>
                    <w:pStyle w:val="EmptyCellLayoutStyle"/>
                    <w:spacing w:after="0" w:line="240" w:lineRule="auto"/>
                  </w:pPr>
                </w:p>
              </w:tc>
              <w:tc>
                <w:tcPr>
                  <w:tcW w:w="180" w:type="dxa"/>
                </w:tcPr>
                <w:p w14:paraId="11B4FA0D" w14:textId="77777777" w:rsidR="00F11D4A" w:rsidRDefault="00F11D4A">
                  <w:pPr>
                    <w:pStyle w:val="EmptyCellLayoutStyle"/>
                    <w:spacing w:after="0" w:line="240" w:lineRule="auto"/>
                  </w:pPr>
                </w:p>
              </w:tc>
              <w:tc>
                <w:tcPr>
                  <w:tcW w:w="539" w:type="dxa"/>
                </w:tcPr>
                <w:p w14:paraId="66E970A1" w14:textId="77777777" w:rsidR="00F11D4A" w:rsidRDefault="00F11D4A">
                  <w:pPr>
                    <w:pStyle w:val="EmptyCellLayoutStyle"/>
                    <w:spacing w:after="0" w:line="240" w:lineRule="auto"/>
                  </w:pPr>
                </w:p>
              </w:tc>
              <w:tc>
                <w:tcPr>
                  <w:tcW w:w="3060" w:type="dxa"/>
                  <w:vMerge w:val="restart"/>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255"/>
                    <w:gridCol w:w="1766"/>
                  </w:tblGrid>
                  <w:tr w:rsidR="00F11D4A" w14:paraId="2D174AAC" w14:textId="77777777">
                    <w:trPr>
                      <w:trHeight w:val="270"/>
                    </w:trPr>
                    <w:tc>
                      <w:tcPr>
                        <w:tcW w:w="1260" w:type="dxa"/>
                        <w:tcBorders>
                          <w:top w:val="single" w:sz="15" w:space="0" w:color="000000"/>
                          <w:left w:val="single" w:sz="15" w:space="0" w:color="000000"/>
                        </w:tcBorders>
                      </w:tcPr>
                      <w:tbl>
                        <w:tblPr>
                          <w:tblW w:w="0" w:type="auto"/>
                          <w:tblCellMar>
                            <w:left w:w="0" w:type="dxa"/>
                            <w:right w:w="0" w:type="dxa"/>
                          </w:tblCellMar>
                          <w:tblLook w:val="0000" w:firstRow="0" w:lastRow="0" w:firstColumn="0" w:lastColumn="0" w:noHBand="0" w:noVBand="0"/>
                        </w:tblPr>
                        <w:tblGrid>
                          <w:gridCol w:w="1236"/>
                        </w:tblGrid>
                        <w:tr w:rsidR="00F11D4A" w14:paraId="2C26CCF6" w14:textId="77777777">
                          <w:trPr>
                            <w:trHeight w:val="192"/>
                          </w:trPr>
                          <w:tc>
                            <w:tcPr>
                              <w:tcW w:w="1260" w:type="dxa"/>
                              <w:tcBorders>
                                <w:top w:val="nil"/>
                                <w:left w:val="nil"/>
                                <w:bottom w:val="nil"/>
                                <w:right w:val="nil"/>
                              </w:tcBorders>
                              <w:tcMar>
                                <w:top w:w="39" w:type="dxa"/>
                                <w:left w:w="39" w:type="dxa"/>
                                <w:bottom w:w="39" w:type="dxa"/>
                                <w:right w:w="39" w:type="dxa"/>
                              </w:tcMar>
                            </w:tcPr>
                            <w:p w14:paraId="2492BB43" w14:textId="77777777" w:rsidR="00F11D4A" w:rsidRDefault="00B07FB9">
                              <w:pPr>
                                <w:spacing w:after="0" w:line="240" w:lineRule="auto"/>
                              </w:pPr>
                              <w:r>
                                <w:rPr>
                                  <w:rFonts w:ascii="Arial" w:eastAsia="Arial" w:hAnsi="Arial"/>
                                  <w:b/>
                                  <w:color w:val="000000"/>
                                  <w:sz w:val="16"/>
                                </w:rPr>
                                <w:t>Position Code</w:t>
                              </w:r>
                            </w:p>
                          </w:tc>
                        </w:tr>
                      </w:tbl>
                      <w:p w14:paraId="6791C81D" w14:textId="77777777" w:rsidR="00F11D4A" w:rsidRDefault="00F11D4A">
                        <w:pPr>
                          <w:spacing w:after="0" w:line="240" w:lineRule="auto"/>
                        </w:pPr>
                      </w:p>
                    </w:tc>
                    <w:tc>
                      <w:tcPr>
                        <w:tcW w:w="1800" w:type="dxa"/>
                        <w:tcBorders>
                          <w:top w:val="single" w:sz="15" w:space="0" w:color="000000"/>
                          <w:right w:val="single" w:sz="15" w:space="0" w:color="000000"/>
                        </w:tcBorders>
                      </w:tcPr>
                      <w:p w14:paraId="5EB6FD10" w14:textId="77777777" w:rsidR="00F11D4A" w:rsidRDefault="00F11D4A">
                        <w:pPr>
                          <w:pStyle w:val="EmptyCellLayoutStyle"/>
                          <w:spacing w:after="0" w:line="240" w:lineRule="auto"/>
                        </w:pPr>
                      </w:p>
                    </w:tc>
                  </w:tr>
                  <w:tr w:rsidR="00F11D4A" w14:paraId="7E5EBAFD" w14:textId="77777777">
                    <w:trPr>
                      <w:trHeight w:val="90"/>
                    </w:trPr>
                    <w:tc>
                      <w:tcPr>
                        <w:tcW w:w="1260" w:type="dxa"/>
                        <w:tcBorders>
                          <w:left w:val="single" w:sz="15" w:space="0" w:color="000000"/>
                        </w:tcBorders>
                      </w:tcPr>
                      <w:p w14:paraId="719865A0" w14:textId="77777777" w:rsidR="00F11D4A" w:rsidRDefault="00F11D4A">
                        <w:pPr>
                          <w:pStyle w:val="EmptyCellLayoutStyle"/>
                          <w:spacing w:after="0" w:line="240" w:lineRule="auto"/>
                        </w:pPr>
                      </w:p>
                    </w:tc>
                    <w:tc>
                      <w:tcPr>
                        <w:tcW w:w="1800" w:type="dxa"/>
                        <w:tcBorders>
                          <w:right w:val="single" w:sz="15" w:space="0" w:color="000000"/>
                        </w:tcBorders>
                      </w:tcPr>
                      <w:p w14:paraId="7E7F8D5A" w14:textId="77777777" w:rsidR="00F11D4A" w:rsidRDefault="00F11D4A">
                        <w:pPr>
                          <w:pStyle w:val="EmptyCellLayoutStyle"/>
                          <w:spacing w:after="0" w:line="240" w:lineRule="auto"/>
                        </w:pPr>
                      </w:p>
                    </w:tc>
                  </w:tr>
                  <w:tr w:rsidR="00B07FB9" w14:paraId="360FEFE3" w14:textId="77777777" w:rsidTr="00B07FB9">
                    <w:trPr>
                      <w:trHeight w:val="290"/>
                    </w:trPr>
                    <w:tc>
                      <w:tcPr>
                        <w:tcW w:w="1260" w:type="dxa"/>
                        <w:gridSpan w:val="2"/>
                        <w:tcBorders>
                          <w:left w:val="single" w:sz="15" w:space="0" w:color="000000"/>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2984"/>
                        </w:tblGrid>
                        <w:tr w:rsidR="00F11D4A" w14:paraId="79CD2CF8" w14:textId="77777777">
                          <w:trPr>
                            <w:trHeight w:val="212"/>
                          </w:trPr>
                          <w:tc>
                            <w:tcPr>
                              <w:tcW w:w="3060" w:type="dxa"/>
                              <w:tcBorders>
                                <w:top w:val="nil"/>
                                <w:left w:val="nil"/>
                                <w:bottom w:val="nil"/>
                                <w:right w:val="nil"/>
                              </w:tcBorders>
                              <w:tcMar>
                                <w:top w:w="39" w:type="dxa"/>
                                <w:left w:w="39" w:type="dxa"/>
                                <w:bottom w:w="39" w:type="dxa"/>
                                <w:right w:w="39" w:type="dxa"/>
                              </w:tcMar>
                            </w:tcPr>
                            <w:p w14:paraId="13388183" w14:textId="77777777" w:rsidR="00F11D4A" w:rsidRDefault="00B07FB9">
                              <w:pPr>
                                <w:spacing w:after="0" w:line="240" w:lineRule="auto"/>
                              </w:pPr>
                              <w:r>
                                <w:rPr>
                                  <w:rFonts w:ascii="Arial" w:eastAsia="Arial" w:hAnsi="Arial"/>
                                  <w:color w:val="000000"/>
                                </w:rPr>
                                <w:t>1. SOCSSPLE</w:t>
                              </w:r>
                            </w:p>
                          </w:tc>
                        </w:tr>
                      </w:tbl>
                      <w:p w14:paraId="4F4310A4" w14:textId="77777777" w:rsidR="00F11D4A" w:rsidRDefault="00F11D4A">
                        <w:pPr>
                          <w:spacing w:after="0" w:line="240" w:lineRule="auto"/>
                        </w:pPr>
                      </w:p>
                    </w:tc>
                  </w:tr>
                </w:tbl>
                <w:p w14:paraId="1C72A445" w14:textId="77777777" w:rsidR="00F11D4A" w:rsidRDefault="00F11D4A">
                  <w:pPr>
                    <w:spacing w:after="0" w:line="240" w:lineRule="auto"/>
                  </w:pPr>
                </w:p>
              </w:tc>
            </w:tr>
            <w:tr w:rsidR="00B07FB9" w14:paraId="2850F56C" w14:textId="77777777" w:rsidTr="00B07FB9">
              <w:trPr>
                <w:trHeight w:val="110"/>
              </w:trPr>
              <w:tc>
                <w:tcPr>
                  <w:tcW w:w="3240" w:type="dxa"/>
                </w:tcPr>
                <w:p w14:paraId="341E6024" w14:textId="77777777" w:rsidR="00F11D4A" w:rsidRDefault="00F11D4A">
                  <w:pPr>
                    <w:pStyle w:val="EmptyCellLayoutStyle"/>
                    <w:spacing w:after="0" w:line="240" w:lineRule="auto"/>
                  </w:pPr>
                </w:p>
              </w:tc>
              <w:tc>
                <w:tcPr>
                  <w:tcW w:w="179" w:type="dxa"/>
                  <w:gridSpan w:val="5"/>
                  <w:vMerge w:val="restart"/>
                </w:tcPr>
                <w:tbl>
                  <w:tblPr>
                    <w:tblW w:w="0" w:type="auto"/>
                    <w:tblCellMar>
                      <w:left w:w="0" w:type="dxa"/>
                      <w:right w:w="0" w:type="dxa"/>
                    </w:tblCellMar>
                    <w:tblLook w:val="0000" w:firstRow="0" w:lastRow="0" w:firstColumn="0" w:lastColumn="0" w:noHBand="0" w:noVBand="0"/>
                  </w:tblPr>
                  <w:tblGrid>
                    <w:gridCol w:w="4315"/>
                  </w:tblGrid>
                  <w:tr w:rsidR="00F11D4A" w14:paraId="1EBDEF0C" w14:textId="77777777">
                    <w:trPr>
                      <w:trHeight w:val="462"/>
                    </w:trPr>
                    <w:tc>
                      <w:tcPr>
                        <w:tcW w:w="4320" w:type="dxa"/>
                        <w:tcBorders>
                          <w:top w:val="nil"/>
                          <w:left w:val="nil"/>
                          <w:bottom w:val="nil"/>
                          <w:right w:val="nil"/>
                        </w:tcBorders>
                        <w:tcMar>
                          <w:top w:w="39" w:type="dxa"/>
                          <w:left w:w="39" w:type="dxa"/>
                          <w:bottom w:w="39" w:type="dxa"/>
                          <w:right w:w="39" w:type="dxa"/>
                        </w:tcMar>
                      </w:tcPr>
                      <w:p w14:paraId="0C5B1EEC" w14:textId="77777777" w:rsidR="00F11D4A" w:rsidRDefault="00B07FB9">
                        <w:pPr>
                          <w:spacing w:after="0" w:line="240" w:lineRule="auto"/>
                          <w:jc w:val="center"/>
                        </w:pPr>
                        <w:r>
                          <w:rPr>
                            <w:rFonts w:ascii="Arial" w:eastAsia="Arial" w:hAnsi="Arial"/>
                            <w:color w:val="000000"/>
                          </w:rPr>
                          <w:t>Capitol Commons Center, P.O. Box 30002</w:t>
                        </w:r>
                        <w:r>
                          <w:rPr>
                            <w:rFonts w:ascii="Arial" w:eastAsia="Arial" w:hAnsi="Arial"/>
                            <w:color w:val="000000"/>
                          </w:rPr>
                          <w:br/>
                          <w:t>Lansing, MI 48909</w:t>
                        </w:r>
                      </w:p>
                    </w:tc>
                  </w:tr>
                </w:tbl>
                <w:p w14:paraId="77885262" w14:textId="77777777" w:rsidR="00F11D4A" w:rsidRDefault="00F11D4A">
                  <w:pPr>
                    <w:spacing w:after="0" w:line="240" w:lineRule="auto"/>
                  </w:pPr>
                </w:p>
              </w:tc>
              <w:tc>
                <w:tcPr>
                  <w:tcW w:w="539" w:type="dxa"/>
                </w:tcPr>
                <w:p w14:paraId="14743BB0" w14:textId="77777777" w:rsidR="00F11D4A" w:rsidRDefault="00F11D4A">
                  <w:pPr>
                    <w:pStyle w:val="EmptyCellLayoutStyle"/>
                    <w:spacing w:after="0" w:line="240" w:lineRule="auto"/>
                  </w:pPr>
                </w:p>
              </w:tc>
              <w:tc>
                <w:tcPr>
                  <w:tcW w:w="3060" w:type="dxa"/>
                  <w:vMerge/>
                </w:tcPr>
                <w:p w14:paraId="4A227E38" w14:textId="77777777" w:rsidR="00F11D4A" w:rsidRDefault="00F11D4A">
                  <w:pPr>
                    <w:pStyle w:val="EmptyCellLayoutStyle"/>
                    <w:spacing w:after="0" w:line="240" w:lineRule="auto"/>
                  </w:pPr>
                </w:p>
              </w:tc>
            </w:tr>
            <w:tr w:rsidR="00B07FB9" w14:paraId="70B030DF" w14:textId="77777777" w:rsidTr="00B07FB9">
              <w:trPr>
                <w:trHeight w:val="429"/>
              </w:trPr>
              <w:tc>
                <w:tcPr>
                  <w:tcW w:w="3240" w:type="dxa"/>
                </w:tcPr>
                <w:p w14:paraId="44E40A39" w14:textId="77777777" w:rsidR="00F11D4A" w:rsidRDefault="00F11D4A">
                  <w:pPr>
                    <w:pStyle w:val="EmptyCellLayoutStyle"/>
                    <w:spacing w:after="0" w:line="240" w:lineRule="auto"/>
                  </w:pPr>
                </w:p>
              </w:tc>
              <w:tc>
                <w:tcPr>
                  <w:tcW w:w="179" w:type="dxa"/>
                  <w:gridSpan w:val="5"/>
                  <w:vMerge/>
                </w:tcPr>
                <w:p w14:paraId="7B690C50" w14:textId="77777777" w:rsidR="00F11D4A" w:rsidRDefault="00F11D4A">
                  <w:pPr>
                    <w:pStyle w:val="EmptyCellLayoutStyle"/>
                    <w:spacing w:after="0" w:line="240" w:lineRule="auto"/>
                  </w:pPr>
                </w:p>
              </w:tc>
              <w:tc>
                <w:tcPr>
                  <w:tcW w:w="539" w:type="dxa"/>
                </w:tcPr>
                <w:p w14:paraId="079C449E" w14:textId="77777777" w:rsidR="00F11D4A" w:rsidRDefault="00F11D4A">
                  <w:pPr>
                    <w:pStyle w:val="EmptyCellLayoutStyle"/>
                    <w:spacing w:after="0" w:line="240" w:lineRule="auto"/>
                  </w:pPr>
                </w:p>
              </w:tc>
              <w:tc>
                <w:tcPr>
                  <w:tcW w:w="3060" w:type="dxa"/>
                </w:tcPr>
                <w:p w14:paraId="11010F2F" w14:textId="77777777" w:rsidR="00F11D4A" w:rsidRDefault="00F11D4A">
                  <w:pPr>
                    <w:pStyle w:val="EmptyCellLayoutStyle"/>
                    <w:spacing w:after="0" w:line="240" w:lineRule="auto"/>
                  </w:pPr>
                </w:p>
              </w:tc>
            </w:tr>
            <w:tr w:rsidR="00F11D4A" w14:paraId="09B6BB3F" w14:textId="77777777">
              <w:trPr>
                <w:trHeight w:val="180"/>
              </w:trPr>
              <w:tc>
                <w:tcPr>
                  <w:tcW w:w="3240" w:type="dxa"/>
                </w:tcPr>
                <w:p w14:paraId="324FE10F" w14:textId="77777777" w:rsidR="00F11D4A" w:rsidRDefault="00F11D4A">
                  <w:pPr>
                    <w:pStyle w:val="EmptyCellLayoutStyle"/>
                    <w:spacing w:after="0" w:line="240" w:lineRule="auto"/>
                  </w:pPr>
                </w:p>
              </w:tc>
              <w:tc>
                <w:tcPr>
                  <w:tcW w:w="179" w:type="dxa"/>
                </w:tcPr>
                <w:p w14:paraId="3D79D4A4" w14:textId="77777777" w:rsidR="00F11D4A" w:rsidRDefault="00F11D4A">
                  <w:pPr>
                    <w:pStyle w:val="EmptyCellLayoutStyle"/>
                    <w:spacing w:after="0" w:line="240" w:lineRule="auto"/>
                  </w:pPr>
                </w:p>
              </w:tc>
              <w:tc>
                <w:tcPr>
                  <w:tcW w:w="539" w:type="dxa"/>
                </w:tcPr>
                <w:p w14:paraId="05DF6967" w14:textId="77777777" w:rsidR="00F11D4A" w:rsidRDefault="00F11D4A">
                  <w:pPr>
                    <w:pStyle w:val="EmptyCellLayoutStyle"/>
                    <w:spacing w:after="0" w:line="240" w:lineRule="auto"/>
                  </w:pPr>
                </w:p>
              </w:tc>
              <w:tc>
                <w:tcPr>
                  <w:tcW w:w="2879" w:type="dxa"/>
                </w:tcPr>
                <w:p w14:paraId="66DB5561" w14:textId="77777777" w:rsidR="00F11D4A" w:rsidRDefault="00F11D4A">
                  <w:pPr>
                    <w:pStyle w:val="EmptyCellLayoutStyle"/>
                    <w:spacing w:after="0" w:line="240" w:lineRule="auto"/>
                  </w:pPr>
                </w:p>
              </w:tc>
              <w:tc>
                <w:tcPr>
                  <w:tcW w:w="540" w:type="dxa"/>
                </w:tcPr>
                <w:p w14:paraId="07675697" w14:textId="77777777" w:rsidR="00F11D4A" w:rsidRDefault="00F11D4A">
                  <w:pPr>
                    <w:pStyle w:val="EmptyCellLayoutStyle"/>
                    <w:spacing w:after="0" w:line="240" w:lineRule="auto"/>
                  </w:pPr>
                </w:p>
              </w:tc>
              <w:tc>
                <w:tcPr>
                  <w:tcW w:w="180" w:type="dxa"/>
                </w:tcPr>
                <w:p w14:paraId="227184FF" w14:textId="77777777" w:rsidR="00F11D4A" w:rsidRDefault="00F11D4A">
                  <w:pPr>
                    <w:pStyle w:val="EmptyCellLayoutStyle"/>
                    <w:spacing w:after="0" w:line="240" w:lineRule="auto"/>
                  </w:pPr>
                </w:p>
              </w:tc>
              <w:tc>
                <w:tcPr>
                  <w:tcW w:w="539" w:type="dxa"/>
                </w:tcPr>
                <w:p w14:paraId="7807EF91" w14:textId="77777777" w:rsidR="00F11D4A" w:rsidRDefault="00F11D4A">
                  <w:pPr>
                    <w:pStyle w:val="EmptyCellLayoutStyle"/>
                    <w:spacing w:after="0" w:line="240" w:lineRule="auto"/>
                  </w:pPr>
                </w:p>
              </w:tc>
              <w:tc>
                <w:tcPr>
                  <w:tcW w:w="3060" w:type="dxa"/>
                </w:tcPr>
                <w:p w14:paraId="637E9212" w14:textId="77777777" w:rsidR="00F11D4A" w:rsidRDefault="00F11D4A">
                  <w:pPr>
                    <w:pStyle w:val="EmptyCellLayoutStyle"/>
                    <w:spacing w:after="0" w:line="240" w:lineRule="auto"/>
                  </w:pPr>
                </w:p>
              </w:tc>
            </w:tr>
            <w:tr w:rsidR="00B07FB9" w14:paraId="7DD96021" w14:textId="77777777" w:rsidTr="00B07FB9">
              <w:trPr>
                <w:trHeight w:val="360"/>
              </w:trPr>
              <w:tc>
                <w:tcPr>
                  <w:tcW w:w="3240" w:type="dxa"/>
                </w:tcPr>
                <w:p w14:paraId="423A1948" w14:textId="77777777" w:rsidR="00F11D4A" w:rsidRDefault="00F11D4A">
                  <w:pPr>
                    <w:pStyle w:val="EmptyCellLayoutStyle"/>
                    <w:spacing w:after="0" w:line="240" w:lineRule="auto"/>
                  </w:pPr>
                </w:p>
              </w:tc>
              <w:tc>
                <w:tcPr>
                  <w:tcW w:w="179" w:type="dxa"/>
                </w:tcPr>
                <w:p w14:paraId="49E8BE3D" w14:textId="77777777" w:rsidR="00F11D4A" w:rsidRDefault="00F11D4A">
                  <w:pPr>
                    <w:pStyle w:val="EmptyCellLayoutStyle"/>
                    <w:spacing w:after="0" w:line="240" w:lineRule="auto"/>
                  </w:pPr>
                </w:p>
              </w:tc>
              <w:tc>
                <w:tcPr>
                  <w:tcW w:w="539" w:type="dxa"/>
                  <w:gridSpan w:val="3"/>
                </w:tcPr>
                <w:tbl>
                  <w:tblPr>
                    <w:tblW w:w="0" w:type="auto"/>
                    <w:tblCellMar>
                      <w:left w:w="0" w:type="dxa"/>
                      <w:right w:w="0" w:type="dxa"/>
                    </w:tblCellMar>
                    <w:tblLook w:val="0000" w:firstRow="0" w:lastRow="0" w:firstColumn="0" w:lastColumn="0" w:noHBand="0" w:noVBand="0"/>
                  </w:tblPr>
                  <w:tblGrid>
                    <w:gridCol w:w="3957"/>
                  </w:tblGrid>
                  <w:tr w:rsidR="00F11D4A" w14:paraId="56A4046F" w14:textId="77777777">
                    <w:trPr>
                      <w:trHeight w:val="282"/>
                    </w:trPr>
                    <w:tc>
                      <w:tcPr>
                        <w:tcW w:w="3960" w:type="dxa"/>
                        <w:tcBorders>
                          <w:top w:val="nil"/>
                          <w:left w:val="nil"/>
                          <w:bottom w:val="nil"/>
                          <w:right w:val="nil"/>
                        </w:tcBorders>
                        <w:tcMar>
                          <w:top w:w="39" w:type="dxa"/>
                          <w:left w:w="39" w:type="dxa"/>
                          <w:bottom w:w="39" w:type="dxa"/>
                          <w:right w:w="39" w:type="dxa"/>
                        </w:tcMar>
                      </w:tcPr>
                      <w:p w14:paraId="00D71743" w14:textId="77777777" w:rsidR="00F11D4A" w:rsidRDefault="00B07FB9">
                        <w:pPr>
                          <w:spacing w:after="0" w:line="240" w:lineRule="auto"/>
                          <w:jc w:val="center"/>
                        </w:pPr>
                        <w:r>
                          <w:rPr>
                            <w:rFonts w:ascii="Arial" w:eastAsia="Arial" w:hAnsi="Arial"/>
                            <w:b/>
                            <w:color w:val="000000"/>
                            <w:sz w:val="28"/>
                          </w:rPr>
                          <w:t>POSITION DESCRIPTION</w:t>
                        </w:r>
                      </w:p>
                    </w:tc>
                  </w:tr>
                </w:tbl>
                <w:p w14:paraId="6D4AFEC6" w14:textId="77777777" w:rsidR="00F11D4A" w:rsidRDefault="00F11D4A">
                  <w:pPr>
                    <w:spacing w:after="0" w:line="240" w:lineRule="auto"/>
                  </w:pPr>
                </w:p>
              </w:tc>
              <w:tc>
                <w:tcPr>
                  <w:tcW w:w="180" w:type="dxa"/>
                </w:tcPr>
                <w:p w14:paraId="5A1EDD0C" w14:textId="77777777" w:rsidR="00F11D4A" w:rsidRDefault="00F11D4A">
                  <w:pPr>
                    <w:pStyle w:val="EmptyCellLayoutStyle"/>
                    <w:spacing w:after="0" w:line="240" w:lineRule="auto"/>
                  </w:pPr>
                </w:p>
              </w:tc>
              <w:tc>
                <w:tcPr>
                  <w:tcW w:w="539" w:type="dxa"/>
                </w:tcPr>
                <w:p w14:paraId="6D12F6B0" w14:textId="77777777" w:rsidR="00F11D4A" w:rsidRDefault="00F11D4A">
                  <w:pPr>
                    <w:pStyle w:val="EmptyCellLayoutStyle"/>
                    <w:spacing w:after="0" w:line="240" w:lineRule="auto"/>
                  </w:pPr>
                </w:p>
              </w:tc>
              <w:tc>
                <w:tcPr>
                  <w:tcW w:w="3060" w:type="dxa"/>
                </w:tcPr>
                <w:p w14:paraId="0B8EBC45" w14:textId="77777777" w:rsidR="00F11D4A" w:rsidRDefault="00F11D4A">
                  <w:pPr>
                    <w:pStyle w:val="EmptyCellLayoutStyle"/>
                    <w:spacing w:after="0" w:line="240" w:lineRule="auto"/>
                  </w:pPr>
                </w:p>
              </w:tc>
            </w:tr>
            <w:tr w:rsidR="00F11D4A" w14:paraId="43DEB53F" w14:textId="77777777">
              <w:trPr>
                <w:trHeight w:val="179"/>
              </w:trPr>
              <w:tc>
                <w:tcPr>
                  <w:tcW w:w="3240" w:type="dxa"/>
                </w:tcPr>
                <w:p w14:paraId="1749D39E" w14:textId="77777777" w:rsidR="00F11D4A" w:rsidRDefault="00F11D4A">
                  <w:pPr>
                    <w:pStyle w:val="EmptyCellLayoutStyle"/>
                    <w:spacing w:after="0" w:line="240" w:lineRule="auto"/>
                  </w:pPr>
                </w:p>
              </w:tc>
              <w:tc>
                <w:tcPr>
                  <w:tcW w:w="179" w:type="dxa"/>
                </w:tcPr>
                <w:p w14:paraId="0648112B" w14:textId="77777777" w:rsidR="00F11D4A" w:rsidRDefault="00F11D4A">
                  <w:pPr>
                    <w:pStyle w:val="EmptyCellLayoutStyle"/>
                    <w:spacing w:after="0" w:line="240" w:lineRule="auto"/>
                  </w:pPr>
                </w:p>
              </w:tc>
              <w:tc>
                <w:tcPr>
                  <w:tcW w:w="539" w:type="dxa"/>
                </w:tcPr>
                <w:p w14:paraId="15C75E03" w14:textId="77777777" w:rsidR="00F11D4A" w:rsidRDefault="00F11D4A">
                  <w:pPr>
                    <w:pStyle w:val="EmptyCellLayoutStyle"/>
                    <w:spacing w:after="0" w:line="240" w:lineRule="auto"/>
                  </w:pPr>
                </w:p>
              </w:tc>
              <w:tc>
                <w:tcPr>
                  <w:tcW w:w="2879" w:type="dxa"/>
                </w:tcPr>
                <w:p w14:paraId="1C6E6632" w14:textId="77777777" w:rsidR="00F11D4A" w:rsidRDefault="00F11D4A">
                  <w:pPr>
                    <w:pStyle w:val="EmptyCellLayoutStyle"/>
                    <w:spacing w:after="0" w:line="240" w:lineRule="auto"/>
                  </w:pPr>
                </w:p>
              </w:tc>
              <w:tc>
                <w:tcPr>
                  <w:tcW w:w="540" w:type="dxa"/>
                </w:tcPr>
                <w:p w14:paraId="52533C1E" w14:textId="77777777" w:rsidR="00F11D4A" w:rsidRDefault="00F11D4A">
                  <w:pPr>
                    <w:pStyle w:val="EmptyCellLayoutStyle"/>
                    <w:spacing w:after="0" w:line="240" w:lineRule="auto"/>
                  </w:pPr>
                </w:p>
              </w:tc>
              <w:tc>
                <w:tcPr>
                  <w:tcW w:w="180" w:type="dxa"/>
                </w:tcPr>
                <w:p w14:paraId="5E362E54" w14:textId="77777777" w:rsidR="00F11D4A" w:rsidRDefault="00F11D4A">
                  <w:pPr>
                    <w:pStyle w:val="EmptyCellLayoutStyle"/>
                    <w:spacing w:after="0" w:line="240" w:lineRule="auto"/>
                  </w:pPr>
                </w:p>
              </w:tc>
              <w:tc>
                <w:tcPr>
                  <w:tcW w:w="539" w:type="dxa"/>
                </w:tcPr>
                <w:p w14:paraId="5F9C27C7" w14:textId="77777777" w:rsidR="00F11D4A" w:rsidRDefault="00F11D4A">
                  <w:pPr>
                    <w:pStyle w:val="EmptyCellLayoutStyle"/>
                    <w:spacing w:after="0" w:line="240" w:lineRule="auto"/>
                  </w:pPr>
                </w:p>
              </w:tc>
              <w:tc>
                <w:tcPr>
                  <w:tcW w:w="3060" w:type="dxa"/>
                </w:tcPr>
                <w:p w14:paraId="04AEE047" w14:textId="77777777" w:rsidR="00F11D4A" w:rsidRDefault="00F11D4A">
                  <w:pPr>
                    <w:pStyle w:val="EmptyCellLayoutStyle"/>
                    <w:spacing w:after="0" w:line="240" w:lineRule="auto"/>
                  </w:pPr>
                </w:p>
              </w:tc>
            </w:tr>
          </w:tbl>
          <w:p w14:paraId="51DC073B" w14:textId="77777777" w:rsidR="00F11D4A" w:rsidRDefault="00F11D4A">
            <w:pPr>
              <w:spacing w:after="0" w:line="240" w:lineRule="auto"/>
            </w:pPr>
          </w:p>
        </w:tc>
        <w:tc>
          <w:tcPr>
            <w:tcW w:w="179" w:type="dxa"/>
          </w:tcPr>
          <w:p w14:paraId="010E3802" w14:textId="77777777" w:rsidR="00F11D4A" w:rsidRDefault="00F11D4A">
            <w:pPr>
              <w:pStyle w:val="EmptyCellLayoutStyle"/>
              <w:spacing w:after="0" w:line="240" w:lineRule="auto"/>
            </w:pPr>
          </w:p>
        </w:tc>
      </w:tr>
      <w:tr w:rsidR="00F11D4A" w14:paraId="35A093B8" w14:textId="77777777">
        <w:trPr>
          <w:trHeight w:val="99"/>
        </w:trPr>
        <w:tc>
          <w:tcPr>
            <w:tcW w:w="179" w:type="dxa"/>
          </w:tcPr>
          <w:p w14:paraId="750DFA11" w14:textId="77777777" w:rsidR="00F11D4A" w:rsidRDefault="00F11D4A">
            <w:pPr>
              <w:pStyle w:val="EmptyCellLayoutStyle"/>
              <w:spacing w:after="0" w:line="240" w:lineRule="auto"/>
            </w:pPr>
          </w:p>
        </w:tc>
        <w:tc>
          <w:tcPr>
            <w:tcW w:w="0" w:type="dxa"/>
          </w:tcPr>
          <w:p w14:paraId="343F48EA" w14:textId="77777777" w:rsidR="00F11D4A" w:rsidRDefault="00F11D4A">
            <w:pPr>
              <w:pStyle w:val="EmptyCellLayoutStyle"/>
              <w:spacing w:after="0" w:line="240" w:lineRule="auto"/>
            </w:pPr>
          </w:p>
        </w:tc>
        <w:tc>
          <w:tcPr>
            <w:tcW w:w="0" w:type="dxa"/>
          </w:tcPr>
          <w:p w14:paraId="7ADCF612" w14:textId="77777777" w:rsidR="00F11D4A" w:rsidRDefault="00F11D4A">
            <w:pPr>
              <w:pStyle w:val="EmptyCellLayoutStyle"/>
              <w:spacing w:after="0" w:line="240" w:lineRule="auto"/>
            </w:pPr>
          </w:p>
        </w:tc>
        <w:tc>
          <w:tcPr>
            <w:tcW w:w="11159" w:type="dxa"/>
          </w:tcPr>
          <w:p w14:paraId="09D9122B" w14:textId="77777777" w:rsidR="00F11D4A" w:rsidRDefault="00F11D4A">
            <w:pPr>
              <w:pStyle w:val="EmptyCellLayoutStyle"/>
              <w:spacing w:after="0" w:line="240" w:lineRule="auto"/>
            </w:pPr>
          </w:p>
        </w:tc>
        <w:tc>
          <w:tcPr>
            <w:tcW w:w="179" w:type="dxa"/>
          </w:tcPr>
          <w:p w14:paraId="679AB863" w14:textId="77777777" w:rsidR="00F11D4A" w:rsidRDefault="00F11D4A">
            <w:pPr>
              <w:pStyle w:val="EmptyCellLayoutStyle"/>
              <w:spacing w:after="0" w:line="240" w:lineRule="auto"/>
            </w:pPr>
          </w:p>
        </w:tc>
      </w:tr>
      <w:tr w:rsidR="00B07FB9" w14:paraId="790ADB68" w14:textId="77777777" w:rsidTr="00B07FB9">
        <w:tc>
          <w:tcPr>
            <w:tcW w:w="179" w:type="dxa"/>
          </w:tcPr>
          <w:p w14:paraId="6C4FC6F1" w14:textId="77777777" w:rsidR="00F11D4A" w:rsidRDefault="00F11D4A">
            <w:pPr>
              <w:pStyle w:val="EmptyCellLayoutStyle"/>
              <w:spacing w:after="0" w:line="240" w:lineRule="auto"/>
            </w:pPr>
          </w:p>
        </w:tc>
        <w:tc>
          <w:tcPr>
            <w:tcW w:w="0" w:type="dxa"/>
          </w:tcPr>
          <w:p w14:paraId="4B90083B" w14:textId="77777777" w:rsidR="00F11D4A" w:rsidRDefault="00F11D4A">
            <w:pPr>
              <w:pStyle w:val="EmptyCellLayoutStyle"/>
              <w:spacing w:after="0" w:line="240" w:lineRule="auto"/>
            </w:pPr>
          </w:p>
        </w:tc>
        <w:tc>
          <w:tcPr>
            <w:tcW w:w="0" w:type="dxa"/>
            <w:gridSpan w:val="2"/>
          </w:tcPr>
          <w:tbl>
            <w:tblPr>
              <w:tblW w:w="0" w:type="auto"/>
              <w:tblBorders>
                <w:top w:val="single" w:sz="15" w:space="0" w:color="000000"/>
                <w:left w:val="single" w:sz="15" w:space="0" w:color="000000"/>
                <w:bottom w:val="single" w:sz="7" w:space="0" w:color="000000"/>
                <w:right w:val="single" w:sz="15" w:space="0" w:color="000000"/>
              </w:tblBorders>
              <w:tblCellMar>
                <w:left w:w="0" w:type="dxa"/>
                <w:right w:w="0" w:type="dxa"/>
              </w:tblCellMar>
              <w:tblLook w:val="0000" w:firstRow="0" w:lastRow="0" w:firstColumn="0" w:lastColumn="0" w:noHBand="0" w:noVBand="0"/>
            </w:tblPr>
            <w:tblGrid>
              <w:gridCol w:w="11118"/>
            </w:tblGrid>
            <w:tr w:rsidR="00F11D4A" w14:paraId="7EC6C3A9" w14:textId="77777777">
              <w:trPr>
                <w:trHeight w:val="600"/>
              </w:trPr>
              <w:tc>
                <w:tcPr>
                  <w:tcW w:w="11160" w:type="dxa"/>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1"/>
                  </w:tblGrid>
                  <w:tr w:rsidR="00F11D4A" w14:paraId="4DACD38C" w14:textId="77777777">
                    <w:trPr>
                      <w:trHeight w:val="522"/>
                    </w:trPr>
                    <w:tc>
                      <w:tcPr>
                        <w:tcW w:w="11160" w:type="dxa"/>
                        <w:tcBorders>
                          <w:top w:val="nil"/>
                          <w:left w:val="nil"/>
                          <w:bottom w:val="single" w:sz="7" w:space="0" w:color="000000"/>
                          <w:right w:val="nil"/>
                        </w:tcBorders>
                        <w:tcMar>
                          <w:top w:w="39" w:type="dxa"/>
                          <w:left w:w="39" w:type="dxa"/>
                          <w:bottom w:w="39" w:type="dxa"/>
                          <w:right w:w="39" w:type="dxa"/>
                        </w:tcMar>
                      </w:tcPr>
                      <w:p w14:paraId="6F98A2DC" w14:textId="77777777" w:rsidR="00F11D4A" w:rsidRDefault="00B07FB9">
                        <w:pPr>
                          <w:spacing w:after="0" w:line="240" w:lineRule="auto"/>
                        </w:pPr>
                        <w:r>
                          <w:rPr>
                            <w:rFonts w:ascii="Arial" w:eastAsia="Arial" w:hAnsi="Arial"/>
                            <w:color w:val="000000"/>
                          </w:rPr>
                          <w:t>This position description serves as the official classification document of record for this position. Please complete the information as accurately as you can as the position description is used to determine the proper classification of the position.</w:t>
                        </w:r>
                      </w:p>
                    </w:tc>
                  </w:tr>
                </w:tbl>
                <w:p w14:paraId="7A3C84FC" w14:textId="77777777" w:rsidR="00F11D4A" w:rsidRDefault="00F11D4A">
                  <w:pPr>
                    <w:spacing w:after="0" w:line="240" w:lineRule="auto"/>
                  </w:pPr>
                </w:p>
              </w:tc>
            </w:tr>
            <w:tr w:rsidR="00F11D4A" w14:paraId="6B85170E" w14:textId="77777777">
              <w:trPr>
                <w:trHeight w:val="20"/>
              </w:trPr>
              <w:tc>
                <w:tcPr>
                  <w:tcW w:w="11160" w:type="dxa"/>
                  <w:tcBorders>
                    <w:left w:val="single" w:sz="15" w:space="0" w:color="000000"/>
                    <w:right w:val="single" w:sz="15" w:space="0" w:color="000000"/>
                  </w:tcBorders>
                </w:tcPr>
                <w:p w14:paraId="2A4D1E03" w14:textId="77777777" w:rsidR="00F11D4A" w:rsidRDefault="00F11D4A">
                  <w:pPr>
                    <w:pStyle w:val="EmptyCellLayoutStyle"/>
                    <w:spacing w:after="0" w:line="240" w:lineRule="auto"/>
                  </w:pPr>
                </w:p>
              </w:tc>
            </w:tr>
            <w:tr w:rsidR="00F11D4A" w14:paraId="08F2AA51" w14:textId="77777777">
              <w:tc>
                <w:tcPr>
                  <w:tcW w:w="11160" w:type="dxa"/>
                  <w:tcBorders>
                    <w:left w:val="single" w:sz="15" w:space="0" w:color="000000"/>
                    <w:right w:val="single" w:sz="15" w:space="0" w:color="000000"/>
                  </w:tcBorders>
                </w:tcPr>
                <w:tbl>
                  <w:tblPr>
                    <w:tblW w:w="0" w:type="auto"/>
                    <w:tblBorders>
                      <w:top w:val="nil"/>
                      <w:left w:val="nil"/>
                      <w:bottom w:val="single" w:sz="7" w:space="0" w:color="000000"/>
                      <w:right w:val="nil"/>
                    </w:tblBorders>
                    <w:tblCellMar>
                      <w:left w:w="0" w:type="dxa"/>
                      <w:right w:w="0" w:type="dxa"/>
                    </w:tblCellMar>
                    <w:tblLook w:val="0000" w:firstRow="0" w:lastRow="0" w:firstColumn="0" w:lastColumn="0" w:noHBand="0" w:noVBand="0"/>
                  </w:tblPr>
                  <w:tblGrid>
                    <w:gridCol w:w="5538"/>
                    <w:gridCol w:w="5543"/>
                  </w:tblGrid>
                  <w:tr w:rsidR="00F11D4A" w14:paraId="56DC5EA2" w14:textId="77777777">
                    <w:trPr>
                      <w:trHeight w:val="282"/>
                    </w:trPr>
                    <w:tc>
                      <w:tcPr>
                        <w:tcW w:w="5580" w:type="dxa"/>
                        <w:tcBorders>
                          <w:top w:val="nil"/>
                          <w:left w:val="nil"/>
                          <w:bottom w:val="nil"/>
                          <w:right w:val="nil"/>
                        </w:tcBorders>
                        <w:tcMar>
                          <w:top w:w="39" w:type="dxa"/>
                          <w:left w:w="39" w:type="dxa"/>
                          <w:bottom w:w="39" w:type="dxa"/>
                          <w:right w:w="39" w:type="dxa"/>
                        </w:tcMar>
                      </w:tcPr>
                      <w:p w14:paraId="6BD2563D" w14:textId="77777777" w:rsidR="00F11D4A" w:rsidRDefault="00B07FB9">
                        <w:pPr>
                          <w:spacing w:after="0" w:line="240" w:lineRule="auto"/>
                        </w:pPr>
                        <w:r>
                          <w:rPr>
                            <w:rFonts w:ascii="Arial" w:eastAsia="Arial" w:hAnsi="Arial"/>
                            <w:b/>
                            <w:color w:val="000000"/>
                            <w:sz w:val="16"/>
                          </w:rPr>
                          <w:t>2. Employee's Name (Last, First, M.I.)</w:t>
                        </w:r>
                      </w:p>
                    </w:tc>
                    <w:tc>
                      <w:tcPr>
                        <w:tcW w:w="5580" w:type="dxa"/>
                        <w:tcBorders>
                          <w:top w:val="nil"/>
                          <w:left w:val="single" w:sz="7" w:space="0" w:color="000000"/>
                          <w:bottom w:val="nil"/>
                          <w:right w:val="nil"/>
                        </w:tcBorders>
                        <w:tcMar>
                          <w:top w:w="39" w:type="dxa"/>
                          <w:left w:w="39" w:type="dxa"/>
                          <w:bottom w:w="39" w:type="dxa"/>
                          <w:right w:w="39" w:type="dxa"/>
                        </w:tcMar>
                      </w:tcPr>
                      <w:p w14:paraId="7F436090" w14:textId="77777777" w:rsidR="00F11D4A" w:rsidRDefault="00B07FB9">
                        <w:pPr>
                          <w:spacing w:after="0" w:line="240" w:lineRule="auto"/>
                        </w:pPr>
                        <w:r>
                          <w:rPr>
                            <w:rFonts w:ascii="Arial" w:eastAsia="Arial" w:hAnsi="Arial"/>
                            <w:b/>
                            <w:color w:val="000000"/>
                            <w:sz w:val="16"/>
                          </w:rPr>
                          <w:t>8. Department/Agency</w:t>
                        </w:r>
                      </w:p>
                    </w:tc>
                  </w:tr>
                  <w:tr w:rsidR="00F11D4A" w14:paraId="278990DD" w14:textId="77777777">
                    <w:trPr>
                      <w:trHeight w:val="498"/>
                    </w:trPr>
                    <w:tc>
                      <w:tcPr>
                        <w:tcW w:w="5580" w:type="dxa"/>
                        <w:tcBorders>
                          <w:top w:val="nil"/>
                          <w:left w:val="nil"/>
                          <w:bottom w:val="single" w:sz="7" w:space="0" w:color="000000"/>
                          <w:right w:val="nil"/>
                        </w:tcBorders>
                        <w:tcMar>
                          <w:top w:w="39" w:type="dxa"/>
                          <w:left w:w="39" w:type="dxa"/>
                          <w:bottom w:w="39" w:type="dxa"/>
                          <w:right w:w="39" w:type="dxa"/>
                        </w:tcMar>
                      </w:tcPr>
                      <w:p w14:paraId="5F276376" w14:textId="77777777" w:rsidR="00F11D4A" w:rsidRDefault="00F11D4A">
                        <w:pPr>
                          <w:spacing w:after="0" w:line="240" w:lineRule="auto"/>
                        </w:pPr>
                      </w:p>
                    </w:tc>
                    <w:tc>
                      <w:tcPr>
                        <w:tcW w:w="5580" w:type="dxa"/>
                        <w:tcBorders>
                          <w:top w:val="nil"/>
                          <w:left w:val="single" w:sz="7" w:space="0" w:color="000000"/>
                          <w:bottom w:val="single" w:sz="7" w:space="0" w:color="000000"/>
                          <w:right w:val="nil"/>
                        </w:tcBorders>
                        <w:tcMar>
                          <w:top w:w="39" w:type="dxa"/>
                          <w:left w:w="39" w:type="dxa"/>
                          <w:bottom w:w="39" w:type="dxa"/>
                          <w:right w:w="39" w:type="dxa"/>
                        </w:tcMar>
                      </w:tcPr>
                      <w:p w14:paraId="051F9451" w14:textId="77777777" w:rsidR="00F11D4A" w:rsidRDefault="00F11D4A">
                        <w:pPr>
                          <w:spacing w:after="0" w:line="240" w:lineRule="auto"/>
                        </w:pPr>
                      </w:p>
                    </w:tc>
                  </w:tr>
                  <w:tr w:rsidR="00F11D4A" w14:paraId="6354BEF0" w14:textId="77777777">
                    <w:trPr>
                      <w:trHeight w:val="282"/>
                    </w:trPr>
                    <w:tc>
                      <w:tcPr>
                        <w:tcW w:w="5580" w:type="dxa"/>
                        <w:tcBorders>
                          <w:top w:val="single" w:sz="7" w:space="0" w:color="000000"/>
                          <w:left w:val="nil"/>
                          <w:bottom w:val="nil"/>
                          <w:right w:val="nil"/>
                        </w:tcBorders>
                        <w:tcMar>
                          <w:top w:w="39" w:type="dxa"/>
                          <w:left w:w="39" w:type="dxa"/>
                          <w:bottom w:w="39" w:type="dxa"/>
                          <w:right w:w="39" w:type="dxa"/>
                        </w:tcMar>
                      </w:tcPr>
                      <w:p w14:paraId="638732EB" w14:textId="77777777" w:rsidR="00F11D4A" w:rsidRDefault="00B07FB9">
                        <w:pPr>
                          <w:spacing w:after="0" w:line="240" w:lineRule="auto"/>
                        </w:pPr>
                        <w:r>
                          <w:rPr>
                            <w:rFonts w:ascii="Arial" w:eastAsia="Arial" w:hAnsi="Arial"/>
                            <w:b/>
                            <w:color w:val="000000"/>
                            <w:sz w:val="16"/>
                          </w:rPr>
                          <w:t>3. Employee Identification Number</w:t>
                        </w:r>
                      </w:p>
                    </w:tc>
                    <w:tc>
                      <w:tcPr>
                        <w:tcW w:w="5580" w:type="dxa"/>
                        <w:tcBorders>
                          <w:top w:val="single" w:sz="7" w:space="0" w:color="000000"/>
                          <w:left w:val="single" w:sz="7" w:space="0" w:color="000000"/>
                          <w:bottom w:val="nil"/>
                          <w:right w:val="nil"/>
                        </w:tcBorders>
                        <w:tcMar>
                          <w:top w:w="39" w:type="dxa"/>
                          <w:left w:w="39" w:type="dxa"/>
                          <w:bottom w:w="39" w:type="dxa"/>
                          <w:right w:w="39" w:type="dxa"/>
                        </w:tcMar>
                      </w:tcPr>
                      <w:p w14:paraId="54B949E5" w14:textId="77777777" w:rsidR="00F11D4A" w:rsidRDefault="00B07FB9">
                        <w:pPr>
                          <w:spacing w:after="0" w:line="240" w:lineRule="auto"/>
                        </w:pPr>
                        <w:r>
                          <w:rPr>
                            <w:rFonts w:ascii="Arial" w:eastAsia="Arial" w:hAnsi="Arial"/>
                            <w:b/>
                            <w:color w:val="000000"/>
                            <w:sz w:val="16"/>
                          </w:rPr>
                          <w:t>9. Bureau (Institution, Board, or Commission)</w:t>
                        </w:r>
                      </w:p>
                    </w:tc>
                  </w:tr>
                  <w:tr w:rsidR="00F11D4A" w14:paraId="7745441B" w14:textId="77777777">
                    <w:trPr>
                      <w:trHeight w:val="498"/>
                    </w:trPr>
                    <w:tc>
                      <w:tcPr>
                        <w:tcW w:w="5580" w:type="dxa"/>
                        <w:tcBorders>
                          <w:top w:val="nil"/>
                          <w:left w:val="nil"/>
                          <w:bottom w:val="single" w:sz="7" w:space="0" w:color="000000"/>
                          <w:right w:val="nil"/>
                        </w:tcBorders>
                        <w:tcMar>
                          <w:top w:w="39" w:type="dxa"/>
                          <w:left w:w="39" w:type="dxa"/>
                          <w:bottom w:w="39" w:type="dxa"/>
                          <w:right w:w="39" w:type="dxa"/>
                        </w:tcMar>
                      </w:tcPr>
                      <w:p w14:paraId="452DFAD8" w14:textId="77777777" w:rsidR="00F11D4A" w:rsidRDefault="00F11D4A">
                        <w:pPr>
                          <w:spacing w:after="0" w:line="240" w:lineRule="auto"/>
                        </w:pPr>
                      </w:p>
                    </w:tc>
                    <w:tc>
                      <w:tcPr>
                        <w:tcW w:w="5580" w:type="dxa"/>
                        <w:tcBorders>
                          <w:top w:val="nil"/>
                          <w:left w:val="single" w:sz="7" w:space="0" w:color="000000"/>
                          <w:bottom w:val="single" w:sz="7" w:space="0" w:color="000000"/>
                          <w:right w:val="nil"/>
                        </w:tcBorders>
                        <w:tcMar>
                          <w:top w:w="39" w:type="dxa"/>
                          <w:left w:w="39" w:type="dxa"/>
                          <w:bottom w:w="39" w:type="dxa"/>
                          <w:right w:w="39" w:type="dxa"/>
                        </w:tcMar>
                      </w:tcPr>
                      <w:p w14:paraId="0FFCFB66" w14:textId="77777777" w:rsidR="00F11D4A" w:rsidRDefault="00B07FB9">
                        <w:pPr>
                          <w:spacing w:after="0" w:line="240" w:lineRule="auto"/>
                        </w:pPr>
                        <w:r>
                          <w:rPr>
                            <w:rFonts w:ascii="Arial" w:eastAsia="Arial" w:hAnsi="Arial"/>
                            <w:color w:val="000000"/>
                          </w:rPr>
                          <w:t>Business Service Center</w:t>
                        </w:r>
                      </w:p>
                    </w:tc>
                  </w:tr>
                  <w:tr w:rsidR="00F11D4A" w14:paraId="2F6DD782" w14:textId="77777777">
                    <w:trPr>
                      <w:trHeight w:val="282"/>
                    </w:trPr>
                    <w:tc>
                      <w:tcPr>
                        <w:tcW w:w="5580" w:type="dxa"/>
                        <w:tcBorders>
                          <w:top w:val="single" w:sz="7" w:space="0" w:color="000000"/>
                          <w:left w:val="nil"/>
                          <w:bottom w:val="nil"/>
                          <w:right w:val="nil"/>
                        </w:tcBorders>
                        <w:tcMar>
                          <w:top w:w="39" w:type="dxa"/>
                          <w:left w:w="39" w:type="dxa"/>
                          <w:bottom w:w="39" w:type="dxa"/>
                          <w:right w:w="39" w:type="dxa"/>
                        </w:tcMar>
                      </w:tcPr>
                      <w:p w14:paraId="3752A7A9" w14:textId="77777777" w:rsidR="00F11D4A" w:rsidRDefault="00B07FB9">
                        <w:pPr>
                          <w:spacing w:after="0" w:line="240" w:lineRule="auto"/>
                        </w:pPr>
                        <w:r>
                          <w:rPr>
                            <w:rFonts w:ascii="Arial" w:eastAsia="Arial" w:hAnsi="Arial"/>
                            <w:b/>
                            <w:color w:val="000000"/>
                            <w:sz w:val="16"/>
                          </w:rPr>
                          <w:t>4. Civil Service Position Code Description</w:t>
                        </w:r>
                      </w:p>
                    </w:tc>
                    <w:tc>
                      <w:tcPr>
                        <w:tcW w:w="5580" w:type="dxa"/>
                        <w:tcBorders>
                          <w:top w:val="single" w:sz="7" w:space="0" w:color="000000"/>
                          <w:left w:val="single" w:sz="7" w:space="0" w:color="000000"/>
                          <w:bottom w:val="nil"/>
                          <w:right w:val="nil"/>
                        </w:tcBorders>
                        <w:tcMar>
                          <w:top w:w="39" w:type="dxa"/>
                          <w:left w:w="39" w:type="dxa"/>
                          <w:bottom w:w="39" w:type="dxa"/>
                          <w:right w:w="39" w:type="dxa"/>
                        </w:tcMar>
                      </w:tcPr>
                      <w:p w14:paraId="78F6CEF0" w14:textId="77777777" w:rsidR="00F11D4A" w:rsidRDefault="00B07FB9">
                        <w:pPr>
                          <w:spacing w:after="0" w:line="240" w:lineRule="auto"/>
                        </w:pPr>
                        <w:r>
                          <w:rPr>
                            <w:rFonts w:ascii="Arial" w:eastAsia="Arial" w:hAnsi="Arial"/>
                            <w:b/>
                            <w:color w:val="000000"/>
                            <w:sz w:val="16"/>
                          </w:rPr>
                          <w:t>10. Division</w:t>
                        </w:r>
                      </w:p>
                    </w:tc>
                  </w:tr>
                  <w:tr w:rsidR="00F11D4A" w14:paraId="1EFF7DB6" w14:textId="77777777">
                    <w:trPr>
                      <w:trHeight w:val="498"/>
                    </w:trPr>
                    <w:tc>
                      <w:tcPr>
                        <w:tcW w:w="5580" w:type="dxa"/>
                        <w:tcBorders>
                          <w:top w:val="nil"/>
                          <w:left w:val="nil"/>
                          <w:bottom w:val="single" w:sz="7" w:space="0" w:color="000000"/>
                          <w:right w:val="nil"/>
                        </w:tcBorders>
                        <w:tcMar>
                          <w:top w:w="39" w:type="dxa"/>
                          <w:left w:w="39" w:type="dxa"/>
                          <w:bottom w:w="39" w:type="dxa"/>
                          <w:right w:w="39" w:type="dxa"/>
                        </w:tcMar>
                      </w:tcPr>
                      <w:p w14:paraId="23F155B1" w14:textId="77777777" w:rsidR="00F11D4A" w:rsidRDefault="00B07FB9">
                        <w:pPr>
                          <w:spacing w:after="0" w:line="240" w:lineRule="auto"/>
                        </w:pPr>
                        <w:r>
                          <w:rPr>
                            <w:rFonts w:ascii="Arial" w:eastAsia="Arial" w:hAnsi="Arial"/>
                            <w:color w:val="000000"/>
                          </w:rPr>
                          <w:t>Services Specialist-E</w:t>
                        </w:r>
                      </w:p>
                    </w:tc>
                    <w:tc>
                      <w:tcPr>
                        <w:tcW w:w="5580" w:type="dxa"/>
                        <w:tcBorders>
                          <w:top w:val="nil"/>
                          <w:left w:val="single" w:sz="7" w:space="0" w:color="000000"/>
                          <w:bottom w:val="single" w:sz="7" w:space="0" w:color="000000"/>
                          <w:right w:val="nil"/>
                        </w:tcBorders>
                        <w:tcMar>
                          <w:top w:w="39" w:type="dxa"/>
                          <w:left w:w="39" w:type="dxa"/>
                          <w:bottom w:w="39" w:type="dxa"/>
                          <w:right w:w="39" w:type="dxa"/>
                        </w:tcMar>
                      </w:tcPr>
                      <w:p w14:paraId="7C713B5E" w14:textId="77777777" w:rsidR="00F11D4A" w:rsidRDefault="00F11D4A">
                        <w:pPr>
                          <w:spacing w:after="0" w:line="240" w:lineRule="auto"/>
                        </w:pPr>
                      </w:p>
                    </w:tc>
                  </w:tr>
                  <w:tr w:rsidR="00F11D4A" w14:paraId="50659B91" w14:textId="77777777">
                    <w:trPr>
                      <w:trHeight w:val="282"/>
                    </w:trPr>
                    <w:tc>
                      <w:tcPr>
                        <w:tcW w:w="5580" w:type="dxa"/>
                        <w:tcBorders>
                          <w:top w:val="single" w:sz="7" w:space="0" w:color="000000"/>
                          <w:left w:val="nil"/>
                          <w:bottom w:val="nil"/>
                          <w:right w:val="nil"/>
                        </w:tcBorders>
                        <w:tcMar>
                          <w:top w:w="39" w:type="dxa"/>
                          <w:left w:w="39" w:type="dxa"/>
                          <w:bottom w:w="39" w:type="dxa"/>
                          <w:right w:w="39" w:type="dxa"/>
                        </w:tcMar>
                      </w:tcPr>
                      <w:p w14:paraId="4A866CA2" w14:textId="77777777" w:rsidR="00F11D4A" w:rsidRDefault="00B07FB9">
                        <w:pPr>
                          <w:spacing w:after="0" w:line="240" w:lineRule="auto"/>
                        </w:pPr>
                        <w:r>
                          <w:rPr>
                            <w:rFonts w:ascii="Arial" w:eastAsia="Arial" w:hAnsi="Arial"/>
                            <w:b/>
                            <w:color w:val="000000"/>
                            <w:sz w:val="16"/>
                          </w:rPr>
                          <w:t>5. Working Title (What the agency calls the position)</w:t>
                        </w:r>
                      </w:p>
                    </w:tc>
                    <w:tc>
                      <w:tcPr>
                        <w:tcW w:w="5580" w:type="dxa"/>
                        <w:tcBorders>
                          <w:top w:val="single" w:sz="7" w:space="0" w:color="000000"/>
                          <w:left w:val="single" w:sz="7" w:space="0" w:color="000000"/>
                          <w:bottom w:val="nil"/>
                          <w:right w:val="nil"/>
                        </w:tcBorders>
                        <w:tcMar>
                          <w:top w:w="39" w:type="dxa"/>
                          <w:left w:w="39" w:type="dxa"/>
                          <w:bottom w:w="39" w:type="dxa"/>
                          <w:right w:w="39" w:type="dxa"/>
                        </w:tcMar>
                      </w:tcPr>
                      <w:p w14:paraId="22026190" w14:textId="77777777" w:rsidR="00F11D4A" w:rsidRDefault="00B07FB9">
                        <w:pPr>
                          <w:spacing w:after="0" w:line="240" w:lineRule="auto"/>
                        </w:pPr>
                        <w:r>
                          <w:rPr>
                            <w:rFonts w:ascii="Arial" w:eastAsia="Arial" w:hAnsi="Arial"/>
                            <w:b/>
                            <w:color w:val="000000"/>
                            <w:sz w:val="16"/>
                          </w:rPr>
                          <w:t>11. Section</w:t>
                        </w:r>
                      </w:p>
                    </w:tc>
                  </w:tr>
                  <w:tr w:rsidR="00F11D4A" w14:paraId="0D03E131" w14:textId="77777777">
                    <w:trPr>
                      <w:trHeight w:val="498"/>
                    </w:trPr>
                    <w:tc>
                      <w:tcPr>
                        <w:tcW w:w="5580" w:type="dxa"/>
                        <w:tcBorders>
                          <w:top w:val="nil"/>
                          <w:left w:val="nil"/>
                          <w:bottom w:val="single" w:sz="7" w:space="0" w:color="000000"/>
                          <w:right w:val="nil"/>
                        </w:tcBorders>
                        <w:tcMar>
                          <w:top w:w="39" w:type="dxa"/>
                          <w:left w:w="39" w:type="dxa"/>
                          <w:bottom w:w="39" w:type="dxa"/>
                          <w:right w:w="39" w:type="dxa"/>
                        </w:tcMar>
                      </w:tcPr>
                      <w:p w14:paraId="650DE3BD" w14:textId="77777777" w:rsidR="00F11D4A" w:rsidRDefault="00B07FB9">
                        <w:pPr>
                          <w:spacing w:after="0" w:line="240" w:lineRule="auto"/>
                        </w:pPr>
                        <w:r>
                          <w:rPr>
                            <w:rFonts w:ascii="Arial" w:eastAsia="Arial" w:hAnsi="Arial"/>
                            <w:color w:val="000000"/>
                          </w:rPr>
                          <w:t>Services Specialist - E - Adult</w:t>
                        </w:r>
                      </w:p>
                    </w:tc>
                    <w:tc>
                      <w:tcPr>
                        <w:tcW w:w="5580" w:type="dxa"/>
                        <w:tcBorders>
                          <w:top w:val="nil"/>
                          <w:left w:val="single" w:sz="7" w:space="0" w:color="000000"/>
                          <w:bottom w:val="single" w:sz="7" w:space="0" w:color="000000"/>
                          <w:right w:val="nil"/>
                        </w:tcBorders>
                        <w:tcMar>
                          <w:top w:w="39" w:type="dxa"/>
                          <w:left w:w="39" w:type="dxa"/>
                          <w:bottom w:w="39" w:type="dxa"/>
                          <w:right w:w="39" w:type="dxa"/>
                        </w:tcMar>
                      </w:tcPr>
                      <w:p w14:paraId="60E6B03C" w14:textId="77777777" w:rsidR="00F11D4A" w:rsidRDefault="00F11D4A">
                        <w:pPr>
                          <w:spacing w:after="0" w:line="240" w:lineRule="auto"/>
                        </w:pPr>
                      </w:p>
                    </w:tc>
                  </w:tr>
                  <w:tr w:rsidR="00F11D4A" w14:paraId="1F374EEE" w14:textId="77777777">
                    <w:trPr>
                      <w:trHeight w:val="282"/>
                    </w:trPr>
                    <w:tc>
                      <w:tcPr>
                        <w:tcW w:w="5580" w:type="dxa"/>
                        <w:tcBorders>
                          <w:top w:val="single" w:sz="7" w:space="0" w:color="000000"/>
                          <w:left w:val="nil"/>
                          <w:bottom w:val="nil"/>
                          <w:right w:val="nil"/>
                        </w:tcBorders>
                        <w:tcMar>
                          <w:top w:w="39" w:type="dxa"/>
                          <w:left w:w="39" w:type="dxa"/>
                          <w:bottom w:w="39" w:type="dxa"/>
                          <w:right w:w="39" w:type="dxa"/>
                        </w:tcMar>
                      </w:tcPr>
                      <w:p w14:paraId="68E2BDC9" w14:textId="77777777" w:rsidR="00F11D4A" w:rsidRDefault="00B07FB9">
                        <w:pPr>
                          <w:spacing w:after="0" w:line="240" w:lineRule="auto"/>
                        </w:pPr>
                        <w:r>
                          <w:rPr>
                            <w:rFonts w:ascii="Arial" w:eastAsia="Arial" w:hAnsi="Arial"/>
                            <w:b/>
                            <w:color w:val="000000"/>
                            <w:sz w:val="16"/>
                          </w:rPr>
                          <w:t>6. Name and Position Code Description of Direct Supervisor</w:t>
                        </w:r>
                      </w:p>
                    </w:tc>
                    <w:tc>
                      <w:tcPr>
                        <w:tcW w:w="5580" w:type="dxa"/>
                        <w:tcBorders>
                          <w:top w:val="single" w:sz="7" w:space="0" w:color="000000"/>
                          <w:left w:val="single" w:sz="7" w:space="0" w:color="000000"/>
                          <w:bottom w:val="nil"/>
                          <w:right w:val="nil"/>
                        </w:tcBorders>
                        <w:tcMar>
                          <w:top w:w="39" w:type="dxa"/>
                          <w:left w:w="39" w:type="dxa"/>
                          <w:bottom w:w="39" w:type="dxa"/>
                          <w:right w:w="39" w:type="dxa"/>
                        </w:tcMar>
                      </w:tcPr>
                      <w:p w14:paraId="5D97AF92" w14:textId="77777777" w:rsidR="00F11D4A" w:rsidRDefault="00B07FB9">
                        <w:pPr>
                          <w:spacing w:after="0" w:line="240" w:lineRule="auto"/>
                        </w:pPr>
                        <w:r>
                          <w:rPr>
                            <w:rFonts w:ascii="Arial" w:eastAsia="Arial" w:hAnsi="Arial"/>
                            <w:b/>
                            <w:color w:val="000000"/>
                            <w:sz w:val="16"/>
                          </w:rPr>
                          <w:t>12. Unit</w:t>
                        </w:r>
                      </w:p>
                    </w:tc>
                  </w:tr>
                  <w:tr w:rsidR="00F11D4A" w14:paraId="11B8EBD6" w14:textId="77777777">
                    <w:trPr>
                      <w:trHeight w:val="498"/>
                    </w:trPr>
                    <w:tc>
                      <w:tcPr>
                        <w:tcW w:w="5580" w:type="dxa"/>
                        <w:tcBorders>
                          <w:top w:val="nil"/>
                          <w:left w:val="nil"/>
                          <w:bottom w:val="single" w:sz="7" w:space="0" w:color="000000"/>
                          <w:right w:val="nil"/>
                        </w:tcBorders>
                        <w:tcMar>
                          <w:top w:w="39" w:type="dxa"/>
                          <w:left w:w="39" w:type="dxa"/>
                          <w:bottom w:w="39" w:type="dxa"/>
                          <w:right w:w="39" w:type="dxa"/>
                        </w:tcMar>
                      </w:tcPr>
                      <w:p w14:paraId="27DBC09A" w14:textId="77777777" w:rsidR="00F11D4A" w:rsidRDefault="00B07FB9">
                        <w:pPr>
                          <w:spacing w:after="0" w:line="240" w:lineRule="auto"/>
                        </w:pPr>
                        <w:r>
                          <w:rPr>
                            <w:rFonts w:ascii="Arial" w:eastAsia="Arial" w:hAnsi="Arial"/>
                            <w:color w:val="000000"/>
                          </w:rPr>
                          <w:t>VACANT</w:t>
                        </w:r>
                      </w:p>
                    </w:tc>
                    <w:tc>
                      <w:tcPr>
                        <w:tcW w:w="5580" w:type="dxa"/>
                        <w:tcBorders>
                          <w:top w:val="nil"/>
                          <w:left w:val="single" w:sz="7" w:space="0" w:color="000000"/>
                          <w:bottom w:val="single" w:sz="7" w:space="0" w:color="000000"/>
                          <w:right w:val="nil"/>
                        </w:tcBorders>
                        <w:tcMar>
                          <w:top w:w="39" w:type="dxa"/>
                          <w:left w:w="39" w:type="dxa"/>
                          <w:bottom w:w="39" w:type="dxa"/>
                          <w:right w:w="39" w:type="dxa"/>
                        </w:tcMar>
                      </w:tcPr>
                      <w:p w14:paraId="34789A01" w14:textId="77777777" w:rsidR="00F11D4A" w:rsidRDefault="00F11D4A">
                        <w:pPr>
                          <w:spacing w:after="0" w:line="240" w:lineRule="auto"/>
                        </w:pPr>
                      </w:p>
                    </w:tc>
                  </w:tr>
                  <w:tr w:rsidR="00F11D4A" w14:paraId="2487F562" w14:textId="77777777">
                    <w:trPr>
                      <w:trHeight w:val="432"/>
                    </w:trPr>
                    <w:tc>
                      <w:tcPr>
                        <w:tcW w:w="5580" w:type="dxa"/>
                        <w:tcBorders>
                          <w:top w:val="single" w:sz="7" w:space="0" w:color="000000"/>
                          <w:left w:val="nil"/>
                          <w:bottom w:val="nil"/>
                          <w:right w:val="nil"/>
                        </w:tcBorders>
                        <w:tcMar>
                          <w:top w:w="39" w:type="dxa"/>
                          <w:left w:w="39" w:type="dxa"/>
                          <w:bottom w:w="39" w:type="dxa"/>
                          <w:right w:w="39" w:type="dxa"/>
                        </w:tcMar>
                      </w:tcPr>
                      <w:p w14:paraId="7E3C318D" w14:textId="77777777" w:rsidR="00F11D4A" w:rsidRDefault="00B07FB9">
                        <w:pPr>
                          <w:spacing w:after="0" w:line="240" w:lineRule="auto"/>
                        </w:pPr>
                        <w:r>
                          <w:rPr>
                            <w:rFonts w:ascii="Arial" w:eastAsia="Arial" w:hAnsi="Arial"/>
                            <w:b/>
                            <w:color w:val="000000"/>
                            <w:sz w:val="16"/>
                          </w:rPr>
                          <w:t>7. Name and Position Code Description of Second Level Supervisor</w:t>
                        </w:r>
                      </w:p>
                    </w:tc>
                    <w:tc>
                      <w:tcPr>
                        <w:tcW w:w="5580" w:type="dxa"/>
                        <w:tcBorders>
                          <w:top w:val="single" w:sz="7" w:space="0" w:color="000000"/>
                          <w:left w:val="single" w:sz="7" w:space="0" w:color="000000"/>
                          <w:bottom w:val="nil"/>
                          <w:right w:val="nil"/>
                        </w:tcBorders>
                        <w:tcMar>
                          <w:top w:w="39" w:type="dxa"/>
                          <w:left w:w="39" w:type="dxa"/>
                          <w:bottom w:w="39" w:type="dxa"/>
                          <w:right w:w="39" w:type="dxa"/>
                        </w:tcMar>
                      </w:tcPr>
                      <w:p w14:paraId="6645F2FE" w14:textId="77777777" w:rsidR="00F11D4A" w:rsidRDefault="00B07FB9">
                        <w:pPr>
                          <w:spacing w:after="0" w:line="240" w:lineRule="auto"/>
                        </w:pPr>
                        <w:r>
                          <w:rPr>
                            <w:rFonts w:ascii="Arial" w:eastAsia="Arial" w:hAnsi="Arial"/>
                            <w:b/>
                            <w:color w:val="000000"/>
                            <w:sz w:val="16"/>
                          </w:rPr>
                          <w:t>13. Work Location (City and Address)/Hours of Work</w:t>
                        </w:r>
                      </w:p>
                    </w:tc>
                  </w:tr>
                  <w:tr w:rsidR="00F11D4A" w14:paraId="12CD2233" w14:textId="77777777">
                    <w:trPr>
                      <w:trHeight w:val="498"/>
                    </w:trPr>
                    <w:tc>
                      <w:tcPr>
                        <w:tcW w:w="5580" w:type="dxa"/>
                        <w:tcBorders>
                          <w:top w:val="nil"/>
                          <w:left w:val="nil"/>
                          <w:bottom w:val="single" w:sz="7" w:space="0" w:color="000000"/>
                          <w:right w:val="nil"/>
                        </w:tcBorders>
                        <w:tcMar>
                          <w:top w:w="39" w:type="dxa"/>
                          <w:left w:w="39" w:type="dxa"/>
                          <w:bottom w:w="39" w:type="dxa"/>
                          <w:right w:w="39" w:type="dxa"/>
                        </w:tcMar>
                      </w:tcPr>
                      <w:p w14:paraId="0EDD74CA" w14:textId="77777777" w:rsidR="00F11D4A" w:rsidRDefault="00B07FB9">
                        <w:pPr>
                          <w:spacing w:after="0" w:line="240" w:lineRule="auto"/>
                        </w:pPr>
                        <w:r>
                          <w:rPr>
                            <w:rFonts w:ascii="Arial" w:eastAsia="Arial" w:hAnsi="Arial"/>
                            <w:color w:val="000000"/>
                          </w:rPr>
                          <w:t>; Services Program Mgr-4 15</w:t>
                        </w:r>
                      </w:p>
                    </w:tc>
                    <w:tc>
                      <w:tcPr>
                        <w:tcW w:w="5580" w:type="dxa"/>
                        <w:tcBorders>
                          <w:top w:val="nil"/>
                          <w:left w:val="single" w:sz="7" w:space="0" w:color="000000"/>
                          <w:bottom w:val="single" w:sz="7" w:space="0" w:color="000000"/>
                          <w:right w:val="nil"/>
                        </w:tcBorders>
                        <w:tcMar>
                          <w:top w:w="39" w:type="dxa"/>
                          <w:left w:w="39" w:type="dxa"/>
                          <w:bottom w:w="39" w:type="dxa"/>
                          <w:right w:w="39" w:type="dxa"/>
                        </w:tcMar>
                      </w:tcPr>
                      <w:p w14:paraId="60D62819" w14:textId="77777777" w:rsidR="00F11D4A" w:rsidRDefault="00B07FB9">
                        <w:pPr>
                          <w:spacing w:after="0" w:line="240" w:lineRule="auto"/>
                        </w:pPr>
                        <w:r>
                          <w:rPr>
                            <w:rFonts w:ascii="Arial" w:eastAsia="Arial" w:hAnsi="Arial"/>
                            <w:color w:val="000000"/>
                          </w:rPr>
                          <w:t xml:space="preserve"> / Various / 8-5</w:t>
                        </w:r>
                      </w:p>
                    </w:tc>
                  </w:tr>
                </w:tbl>
                <w:p w14:paraId="62A5AD35" w14:textId="77777777" w:rsidR="00F11D4A" w:rsidRDefault="00F11D4A">
                  <w:pPr>
                    <w:spacing w:after="0" w:line="240" w:lineRule="auto"/>
                  </w:pPr>
                </w:p>
              </w:tc>
            </w:tr>
            <w:tr w:rsidR="00F11D4A" w14:paraId="263970A5" w14:textId="77777777">
              <w:trPr>
                <w:trHeight w:val="14"/>
              </w:trPr>
              <w:tc>
                <w:tcPr>
                  <w:tcW w:w="11160" w:type="dxa"/>
                  <w:tcBorders>
                    <w:left w:val="single" w:sz="15" w:space="0" w:color="000000"/>
                    <w:bottom w:val="single" w:sz="7" w:space="0" w:color="000000"/>
                    <w:right w:val="single" w:sz="15" w:space="0" w:color="000000"/>
                  </w:tcBorders>
                </w:tcPr>
                <w:p w14:paraId="607C93A8" w14:textId="77777777" w:rsidR="00F11D4A" w:rsidRDefault="00F11D4A">
                  <w:pPr>
                    <w:pStyle w:val="EmptyCellLayoutStyle"/>
                    <w:spacing w:after="0" w:line="240" w:lineRule="auto"/>
                  </w:pPr>
                </w:p>
              </w:tc>
            </w:tr>
          </w:tbl>
          <w:p w14:paraId="04A330E7" w14:textId="77777777" w:rsidR="00F11D4A" w:rsidRDefault="00F11D4A">
            <w:pPr>
              <w:spacing w:after="0" w:line="240" w:lineRule="auto"/>
            </w:pPr>
          </w:p>
        </w:tc>
        <w:tc>
          <w:tcPr>
            <w:tcW w:w="179" w:type="dxa"/>
          </w:tcPr>
          <w:p w14:paraId="6FF73075" w14:textId="77777777" w:rsidR="00F11D4A" w:rsidRDefault="00F11D4A">
            <w:pPr>
              <w:pStyle w:val="EmptyCellLayoutStyle"/>
              <w:spacing w:after="0" w:line="240" w:lineRule="auto"/>
            </w:pPr>
          </w:p>
        </w:tc>
      </w:tr>
      <w:tr w:rsidR="00B07FB9" w14:paraId="65B5F8D2" w14:textId="77777777" w:rsidTr="00B07FB9">
        <w:tc>
          <w:tcPr>
            <w:tcW w:w="179" w:type="dxa"/>
          </w:tcPr>
          <w:p w14:paraId="30901BFE" w14:textId="77777777" w:rsidR="00F11D4A" w:rsidRDefault="00F11D4A">
            <w:pPr>
              <w:pStyle w:val="EmptyCellLayoutStyle"/>
              <w:spacing w:after="0" w:line="240" w:lineRule="auto"/>
            </w:pPr>
          </w:p>
        </w:tc>
        <w:tc>
          <w:tcPr>
            <w:tcW w:w="0" w:type="dxa"/>
            <w:gridSpan w:val="3"/>
          </w:tcPr>
          <w:tbl>
            <w:tblPr>
              <w:tblW w:w="0" w:type="auto"/>
              <w:tblBorders>
                <w:top w:val="single" w:sz="7"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5197"/>
              <w:gridCol w:w="5723"/>
              <w:gridCol w:w="179"/>
            </w:tblGrid>
            <w:tr w:rsidR="00F11D4A" w14:paraId="63F0BCE5" w14:textId="77777777">
              <w:trPr>
                <w:trHeight w:val="36"/>
              </w:trPr>
              <w:tc>
                <w:tcPr>
                  <w:tcW w:w="0" w:type="dxa"/>
                  <w:tcBorders>
                    <w:top w:val="single" w:sz="7" w:space="0" w:color="000000"/>
                    <w:left w:val="single" w:sz="15" w:space="0" w:color="000000"/>
                  </w:tcBorders>
                </w:tcPr>
                <w:p w14:paraId="238EB8D1" w14:textId="77777777" w:rsidR="00F11D4A" w:rsidRDefault="00F11D4A">
                  <w:pPr>
                    <w:pStyle w:val="EmptyCellLayoutStyle"/>
                    <w:spacing w:after="0" w:line="240" w:lineRule="auto"/>
                  </w:pPr>
                </w:p>
              </w:tc>
              <w:tc>
                <w:tcPr>
                  <w:tcW w:w="5220" w:type="dxa"/>
                  <w:tcBorders>
                    <w:top w:val="single" w:sz="7" w:space="0" w:color="000000"/>
                  </w:tcBorders>
                </w:tcPr>
                <w:p w14:paraId="3554DFBA" w14:textId="77777777" w:rsidR="00F11D4A" w:rsidRDefault="00F11D4A">
                  <w:pPr>
                    <w:pStyle w:val="EmptyCellLayoutStyle"/>
                    <w:spacing w:after="0" w:line="240" w:lineRule="auto"/>
                  </w:pPr>
                </w:p>
              </w:tc>
              <w:tc>
                <w:tcPr>
                  <w:tcW w:w="5759" w:type="dxa"/>
                  <w:tcBorders>
                    <w:top w:val="single" w:sz="7" w:space="0" w:color="000000"/>
                  </w:tcBorders>
                </w:tcPr>
                <w:p w14:paraId="1417A615" w14:textId="77777777" w:rsidR="00F11D4A" w:rsidRDefault="00F11D4A">
                  <w:pPr>
                    <w:pStyle w:val="EmptyCellLayoutStyle"/>
                    <w:spacing w:after="0" w:line="240" w:lineRule="auto"/>
                  </w:pPr>
                </w:p>
              </w:tc>
              <w:tc>
                <w:tcPr>
                  <w:tcW w:w="180" w:type="dxa"/>
                  <w:tcBorders>
                    <w:top w:val="single" w:sz="7" w:space="0" w:color="000000"/>
                    <w:right w:val="single" w:sz="15" w:space="0" w:color="000000"/>
                  </w:tcBorders>
                </w:tcPr>
                <w:p w14:paraId="6A4B405A" w14:textId="77777777" w:rsidR="00F11D4A" w:rsidRDefault="00F11D4A">
                  <w:pPr>
                    <w:pStyle w:val="EmptyCellLayoutStyle"/>
                    <w:spacing w:after="0" w:line="240" w:lineRule="auto"/>
                  </w:pPr>
                </w:p>
              </w:tc>
            </w:tr>
            <w:tr w:rsidR="00F11D4A" w14:paraId="1FFAA65A" w14:textId="77777777">
              <w:trPr>
                <w:trHeight w:val="270"/>
              </w:trPr>
              <w:tc>
                <w:tcPr>
                  <w:tcW w:w="0" w:type="dxa"/>
                  <w:tcBorders>
                    <w:left w:val="single" w:sz="15" w:space="0" w:color="000000"/>
                  </w:tcBorders>
                </w:tcPr>
                <w:p w14:paraId="258B953A"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197"/>
                  </w:tblGrid>
                  <w:tr w:rsidR="00F11D4A" w14:paraId="57069C17" w14:textId="77777777">
                    <w:trPr>
                      <w:trHeight w:val="192"/>
                    </w:trPr>
                    <w:tc>
                      <w:tcPr>
                        <w:tcW w:w="5220" w:type="dxa"/>
                        <w:tcBorders>
                          <w:top w:val="nil"/>
                          <w:left w:val="nil"/>
                          <w:bottom w:val="nil"/>
                          <w:right w:val="nil"/>
                        </w:tcBorders>
                        <w:tcMar>
                          <w:top w:w="39" w:type="dxa"/>
                          <w:left w:w="39" w:type="dxa"/>
                          <w:bottom w:w="39" w:type="dxa"/>
                          <w:right w:w="39" w:type="dxa"/>
                        </w:tcMar>
                      </w:tcPr>
                      <w:p w14:paraId="76E8AB75" w14:textId="77777777" w:rsidR="00F11D4A" w:rsidRDefault="00B07FB9">
                        <w:pPr>
                          <w:spacing w:after="0" w:line="240" w:lineRule="auto"/>
                        </w:pPr>
                        <w:r>
                          <w:rPr>
                            <w:rFonts w:ascii="Arial" w:eastAsia="Arial" w:hAnsi="Arial"/>
                            <w:b/>
                            <w:color w:val="000000"/>
                            <w:sz w:val="16"/>
                          </w:rPr>
                          <w:t>14. General Summary of Function/Purpose of Position</w:t>
                        </w:r>
                      </w:p>
                    </w:tc>
                  </w:tr>
                </w:tbl>
                <w:p w14:paraId="339F1079" w14:textId="77777777" w:rsidR="00F11D4A" w:rsidRDefault="00F11D4A">
                  <w:pPr>
                    <w:spacing w:after="0" w:line="240" w:lineRule="auto"/>
                  </w:pPr>
                </w:p>
              </w:tc>
              <w:tc>
                <w:tcPr>
                  <w:tcW w:w="5759" w:type="dxa"/>
                </w:tcPr>
                <w:p w14:paraId="7847BDEE" w14:textId="77777777" w:rsidR="00F11D4A" w:rsidRDefault="00F11D4A">
                  <w:pPr>
                    <w:pStyle w:val="EmptyCellLayoutStyle"/>
                    <w:spacing w:after="0" w:line="240" w:lineRule="auto"/>
                  </w:pPr>
                </w:p>
              </w:tc>
              <w:tc>
                <w:tcPr>
                  <w:tcW w:w="180" w:type="dxa"/>
                  <w:tcBorders>
                    <w:right w:val="single" w:sz="15" w:space="0" w:color="000000"/>
                  </w:tcBorders>
                </w:tcPr>
                <w:p w14:paraId="734E5AB4" w14:textId="77777777" w:rsidR="00F11D4A" w:rsidRDefault="00F11D4A">
                  <w:pPr>
                    <w:pStyle w:val="EmptyCellLayoutStyle"/>
                    <w:spacing w:after="0" w:line="240" w:lineRule="auto"/>
                  </w:pPr>
                </w:p>
              </w:tc>
            </w:tr>
            <w:tr w:rsidR="00F11D4A" w14:paraId="026AFCA5" w14:textId="77777777">
              <w:trPr>
                <w:trHeight w:val="53"/>
              </w:trPr>
              <w:tc>
                <w:tcPr>
                  <w:tcW w:w="0" w:type="dxa"/>
                  <w:tcBorders>
                    <w:left w:val="single" w:sz="15" w:space="0" w:color="000000"/>
                  </w:tcBorders>
                </w:tcPr>
                <w:p w14:paraId="6DCC8104" w14:textId="77777777" w:rsidR="00F11D4A" w:rsidRDefault="00F11D4A">
                  <w:pPr>
                    <w:pStyle w:val="EmptyCellLayoutStyle"/>
                    <w:spacing w:after="0" w:line="240" w:lineRule="auto"/>
                  </w:pPr>
                </w:p>
              </w:tc>
              <w:tc>
                <w:tcPr>
                  <w:tcW w:w="5220" w:type="dxa"/>
                </w:tcPr>
                <w:p w14:paraId="597E6ABE" w14:textId="77777777" w:rsidR="00F11D4A" w:rsidRDefault="00F11D4A">
                  <w:pPr>
                    <w:pStyle w:val="EmptyCellLayoutStyle"/>
                    <w:spacing w:after="0" w:line="240" w:lineRule="auto"/>
                  </w:pPr>
                </w:p>
              </w:tc>
              <w:tc>
                <w:tcPr>
                  <w:tcW w:w="5759" w:type="dxa"/>
                </w:tcPr>
                <w:p w14:paraId="61D1D144" w14:textId="77777777" w:rsidR="00F11D4A" w:rsidRDefault="00F11D4A">
                  <w:pPr>
                    <w:pStyle w:val="EmptyCellLayoutStyle"/>
                    <w:spacing w:after="0" w:line="240" w:lineRule="auto"/>
                  </w:pPr>
                </w:p>
              </w:tc>
              <w:tc>
                <w:tcPr>
                  <w:tcW w:w="180" w:type="dxa"/>
                  <w:tcBorders>
                    <w:right w:val="single" w:sz="15" w:space="0" w:color="000000"/>
                  </w:tcBorders>
                </w:tcPr>
                <w:p w14:paraId="4955FA2A" w14:textId="77777777" w:rsidR="00F11D4A" w:rsidRDefault="00F11D4A">
                  <w:pPr>
                    <w:pStyle w:val="EmptyCellLayoutStyle"/>
                    <w:spacing w:after="0" w:line="240" w:lineRule="auto"/>
                  </w:pPr>
                </w:p>
              </w:tc>
            </w:tr>
            <w:tr w:rsidR="00B07FB9" w14:paraId="069BC3D6" w14:textId="77777777" w:rsidTr="00B07FB9">
              <w:trPr>
                <w:trHeight w:val="290"/>
              </w:trPr>
              <w:tc>
                <w:tcPr>
                  <w:tcW w:w="0" w:type="dxa"/>
                  <w:gridSpan w:val="3"/>
                  <w:tcBorders>
                    <w:left w:val="single" w:sz="15" w:space="0" w:color="000000"/>
                  </w:tcBorders>
                </w:tcPr>
                <w:tbl>
                  <w:tblPr>
                    <w:tblW w:w="0" w:type="auto"/>
                    <w:tblCellMar>
                      <w:left w:w="0" w:type="dxa"/>
                      <w:right w:w="0" w:type="dxa"/>
                    </w:tblCellMar>
                    <w:tblLook w:val="0000" w:firstRow="0" w:lastRow="0" w:firstColumn="0" w:lastColumn="0" w:noHBand="0" w:noVBand="0"/>
                  </w:tblPr>
                  <w:tblGrid>
                    <w:gridCol w:w="10926"/>
                  </w:tblGrid>
                  <w:tr w:rsidR="00F11D4A" w14:paraId="3CF9DD19" w14:textId="77777777">
                    <w:trPr>
                      <w:trHeight w:val="212"/>
                    </w:trPr>
                    <w:tc>
                      <w:tcPr>
                        <w:tcW w:w="10980" w:type="dxa"/>
                        <w:tcBorders>
                          <w:top w:val="nil"/>
                          <w:left w:val="nil"/>
                          <w:bottom w:val="nil"/>
                          <w:right w:val="nil"/>
                        </w:tcBorders>
                        <w:tcMar>
                          <w:top w:w="39" w:type="dxa"/>
                          <w:left w:w="39" w:type="dxa"/>
                          <w:bottom w:w="39" w:type="dxa"/>
                          <w:right w:w="39" w:type="dxa"/>
                        </w:tcMar>
                      </w:tcPr>
                      <w:p w14:paraId="5D6B022F" w14:textId="77777777" w:rsidR="00F11D4A" w:rsidRDefault="00B07FB9">
                        <w:pPr>
                          <w:spacing w:before="199" w:after="199" w:line="240" w:lineRule="auto"/>
                        </w:pPr>
                        <w:r>
                          <w:rPr>
                            <w:rFonts w:ascii="Arial" w:eastAsia="Arial" w:hAnsi="Arial"/>
                            <w:color w:val="000000"/>
                          </w:rPr>
                          <w:t>Position functions as a professional social caseworker providing services to vulnerable individuals. Responsibilities may involve one or more of the following programs administered by DHHS: adult protective services, adult community placement and independent living services</w:t>
                        </w:r>
                      </w:p>
                      <w:p w14:paraId="6D3FA069" w14:textId="77777777" w:rsidR="00F11D4A" w:rsidRDefault="00B07FB9">
                        <w:pPr>
                          <w:spacing w:after="0" w:line="240" w:lineRule="auto"/>
                        </w:pPr>
                        <w:r>
                          <w:rPr>
                            <w:rFonts w:ascii="Arial" w:eastAsia="Arial" w:hAnsi="Arial"/>
                            <w:color w:val="000000"/>
                          </w:rPr>
                          <w:br/>
                        </w:r>
                      </w:p>
                    </w:tc>
                  </w:tr>
                </w:tbl>
                <w:p w14:paraId="58A3D2C9" w14:textId="77777777" w:rsidR="00F11D4A" w:rsidRDefault="00F11D4A">
                  <w:pPr>
                    <w:spacing w:after="0" w:line="240" w:lineRule="auto"/>
                  </w:pPr>
                </w:p>
              </w:tc>
              <w:tc>
                <w:tcPr>
                  <w:tcW w:w="180" w:type="dxa"/>
                  <w:tcBorders>
                    <w:right w:val="single" w:sz="15" w:space="0" w:color="000000"/>
                  </w:tcBorders>
                </w:tcPr>
                <w:p w14:paraId="452DBC40" w14:textId="77777777" w:rsidR="00F11D4A" w:rsidRDefault="00F11D4A">
                  <w:pPr>
                    <w:pStyle w:val="EmptyCellLayoutStyle"/>
                    <w:spacing w:after="0" w:line="240" w:lineRule="auto"/>
                  </w:pPr>
                </w:p>
              </w:tc>
            </w:tr>
            <w:tr w:rsidR="00F11D4A" w14:paraId="2AFC6CE1" w14:textId="77777777">
              <w:trPr>
                <w:trHeight w:val="969"/>
              </w:trPr>
              <w:tc>
                <w:tcPr>
                  <w:tcW w:w="0" w:type="dxa"/>
                  <w:tcBorders>
                    <w:left w:val="single" w:sz="15" w:space="0" w:color="000000"/>
                    <w:bottom w:val="single" w:sz="15" w:space="0" w:color="000000"/>
                  </w:tcBorders>
                </w:tcPr>
                <w:p w14:paraId="20B4A164" w14:textId="77777777" w:rsidR="00F11D4A" w:rsidRDefault="00F11D4A">
                  <w:pPr>
                    <w:pStyle w:val="EmptyCellLayoutStyle"/>
                    <w:spacing w:after="0" w:line="240" w:lineRule="auto"/>
                  </w:pPr>
                </w:p>
              </w:tc>
              <w:tc>
                <w:tcPr>
                  <w:tcW w:w="5220" w:type="dxa"/>
                  <w:tcBorders>
                    <w:bottom w:val="single" w:sz="15" w:space="0" w:color="000000"/>
                  </w:tcBorders>
                </w:tcPr>
                <w:p w14:paraId="4CA03917" w14:textId="77777777" w:rsidR="00F11D4A" w:rsidRDefault="00F11D4A">
                  <w:pPr>
                    <w:pStyle w:val="EmptyCellLayoutStyle"/>
                    <w:spacing w:after="0" w:line="240" w:lineRule="auto"/>
                  </w:pPr>
                </w:p>
              </w:tc>
              <w:tc>
                <w:tcPr>
                  <w:tcW w:w="5759" w:type="dxa"/>
                  <w:tcBorders>
                    <w:bottom w:val="single" w:sz="15" w:space="0" w:color="000000"/>
                  </w:tcBorders>
                </w:tcPr>
                <w:p w14:paraId="39BB174D"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5979A6AF" w14:textId="77777777" w:rsidR="00F11D4A" w:rsidRDefault="00F11D4A">
                  <w:pPr>
                    <w:pStyle w:val="EmptyCellLayoutStyle"/>
                    <w:spacing w:after="0" w:line="240" w:lineRule="auto"/>
                  </w:pPr>
                </w:p>
              </w:tc>
            </w:tr>
          </w:tbl>
          <w:p w14:paraId="30E9BD65" w14:textId="77777777" w:rsidR="00F11D4A" w:rsidRDefault="00F11D4A">
            <w:pPr>
              <w:spacing w:after="0" w:line="240" w:lineRule="auto"/>
            </w:pPr>
          </w:p>
        </w:tc>
        <w:tc>
          <w:tcPr>
            <w:tcW w:w="179" w:type="dxa"/>
          </w:tcPr>
          <w:p w14:paraId="0BF233B2" w14:textId="77777777" w:rsidR="00F11D4A" w:rsidRDefault="00F11D4A">
            <w:pPr>
              <w:pStyle w:val="EmptyCellLayoutStyle"/>
              <w:spacing w:after="0" w:line="240" w:lineRule="auto"/>
            </w:pPr>
          </w:p>
        </w:tc>
      </w:tr>
    </w:tbl>
    <w:p w14:paraId="1117833B" w14:textId="77777777" w:rsidR="00F11D4A" w:rsidRDefault="00B07FB9">
      <w:pPr>
        <w:spacing w:after="0" w:line="240" w:lineRule="auto"/>
        <w:rPr>
          <w:sz w:val="0"/>
        </w:rPr>
      </w:pPr>
      <w:r>
        <w:br w:type="page"/>
      </w:r>
    </w:p>
    <w:tbl>
      <w:tblPr>
        <w:tblW w:w="0" w:type="auto"/>
        <w:tblCellMar>
          <w:left w:w="0" w:type="dxa"/>
          <w:right w:w="0" w:type="dxa"/>
        </w:tblCellMar>
        <w:tblLook w:val="0000" w:firstRow="0" w:lastRow="0" w:firstColumn="0" w:lastColumn="0" w:noHBand="0" w:noVBand="0"/>
      </w:tblPr>
      <w:tblGrid>
        <w:gridCol w:w="179"/>
        <w:gridCol w:w="6"/>
        <w:gridCol w:w="6"/>
        <w:gridCol w:w="6"/>
        <w:gridCol w:w="6"/>
        <w:gridCol w:w="6"/>
        <w:gridCol w:w="6"/>
        <w:gridCol w:w="2497"/>
        <w:gridCol w:w="6105"/>
        <w:gridCol w:w="2525"/>
        <w:gridCol w:w="178"/>
      </w:tblGrid>
      <w:tr w:rsidR="00F11D4A" w14:paraId="2AA88288" w14:textId="77777777">
        <w:trPr>
          <w:trHeight w:val="99"/>
        </w:trPr>
        <w:tc>
          <w:tcPr>
            <w:tcW w:w="179" w:type="dxa"/>
          </w:tcPr>
          <w:p w14:paraId="4E123A56" w14:textId="77777777" w:rsidR="00F11D4A" w:rsidRDefault="00F11D4A">
            <w:pPr>
              <w:pStyle w:val="EmptyCellLayoutStyle"/>
              <w:spacing w:after="0" w:line="240" w:lineRule="auto"/>
            </w:pPr>
          </w:p>
        </w:tc>
        <w:tc>
          <w:tcPr>
            <w:tcW w:w="0" w:type="dxa"/>
          </w:tcPr>
          <w:p w14:paraId="2C54CF28" w14:textId="77777777" w:rsidR="00F11D4A" w:rsidRDefault="00F11D4A">
            <w:pPr>
              <w:pStyle w:val="EmptyCellLayoutStyle"/>
              <w:spacing w:after="0" w:line="240" w:lineRule="auto"/>
            </w:pPr>
          </w:p>
        </w:tc>
        <w:tc>
          <w:tcPr>
            <w:tcW w:w="0" w:type="dxa"/>
          </w:tcPr>
          <w:p w14:paraId="4C9C0A2C" w14:textId="77777777" w:rsidR="00F11D4A" w:rsidRDefault="00F11D4A">
            <w:pPr>
              <w:pStyle w:val="EmptyCellLayoutStyle"/>
              <w:spacing w:after="0" w:line="240" w:lineRule="auto"/>
            </w:pPr>
          </w:p>
        </w:tc>
        <w:tc>
          <w:tcPr>
            <w:tcW w:w="0" w:type="dxa"/>
          </w:tcPr>
          <w:p w14:paraId="193F0F41" w14:textId="77777777" w:rsidR="00F11D4A" w:rsidRDefault="00F11D4A">
            <w:pPr>
              <w:pStyle w:val="EmptyCellLayoutStyle"/>
              <w:spacing w:after="0" w:line="240" w:lineRule="auto"/>
            </w:pPr>
          </w:p>
        </w:tc>
        <w:tc>
          <w:tcPr>
            <w:tcW w:w="0" w:type="dxa"/>
          </w:tcPr>
          <w:p w14:paraId="2338FF37" w14:textId="77777777" w:rsidR="00F11D4A" w:rsidRDefault="00F11D4A">
            <w:pPr>
              <w:pStyle w:val="EmptyCellLayoutStyle"/>
              <w:spacing w:after="0" w:line="240" w:lineRule="auto"/>
            </w:pPr>
          </w:p>
        </w:tc>
        <w:tc>
          <w:tcPr>
            <w:tcW w:w="0" w:type="dxa"/>
          </w:tcPr>
          <w:p w14:paraId="5CA3A936" w14:textId="77777777" w:rsidR="00F11D4A" w:rsidRDefault="00F11D4A">
            <w:pPr>
              <w:pStyle w:val="EmptyCellLayoutStyle"/>
              <w:spacing w:after="0" w:line="240" w:lineRule="auto"/>
            </w:pPr>
          </w:p>
        </w:tc>
        <w:tc>
          <w:tcPr>
            <w:tcW w:w="0" w:type="dxa"/>
          </w:tcPr>
          <w:p w14:paraId="0D9F5A5B" w14:textId="77777777" w:rsidR="00F11D4A" w:rsidRDefault="00F11D4A">
            <w:pPr>
              <w:pStyle w:val="EmptyCellLayoutStyle"/>
              <w:spacing w:after="0" w:line="240" w:lineRule="auto"/>
            </w:pPr>
          </w:p>
        </w:tc>
        <w:tc>
          <w:tcPr>
            <w:tcW w:w="2505" w:type="dxa"/>
          </w:tcPr>
          <w:p w14:paraId="355A1174" w14:textId="77777777" w:rsidR="00F11D4A" w:rsidRDefault="00F11D4A">
            <w:pPr>
              <w:pStyle w:val="EmptyCellLayoutStyle"/>
              <w:spacing w:after="0" w:line="240" w:lineRule="auto"/>
            </w:pPr>
          </w:p>
        </w:tc>
        <w:tc>
          <w:tcPr>
            <w:tcW w:w="6120" w:type="dxa"/>
          </w:tcPr>
          <w:p w14:paraId="5B5C520D" w14:textId="77777777" w:rsidR="00F11D4A" w:rsidRDefault="00F11D4A">
            <w:pPr>
              <w:pStyle w:val="EmptyCellLayoutStyle"/>
              <w:spacing w:after="0" w:line="240" w:lineRule="auto"/>
            </w:pPr>
          </w:p>
        </w:tc>
        <w:tc>
          <w:tcPr>
            <w:tcW w:w="2534" w:type="dxa"/>
          </w:tcPr>
          <w:p w14:paraId="7FC49E6D" w14:textId="77777777" w:rsidR="00F11D4A" w:rsidRDefault="00F11D4A">
            <w:pPr>
              <w:pStyle w:val="EmptyCellLayoutStyle"/>
              <w:spacing w:after="0" w:line="240" w:lineRule="auto"/>
            </w:pPr>
          </w:p>
        </w:tc>
        <w:tc>
          <w:tcPr>
            <w:tcW w:w="179" w:type="dxa"/>
          </w:tcPr>
          <w:p w14:paraId="34FEB668" w14:textId="77777777" w:rsidR="00F11D4A" w:rsidRDefault="00F11D4A">
            <w:pPr>
              <w:pStyle w:val="EmptyCellLayoutStyle"/>
              <w:spacing w:after="0" w:line="240" w:lineRule="auto"/>
            </w:pPr>
          </w:p>
        </w:tc>
      </w:tr>
      <w:tr w:rsidR="00B07FB9" w14:paraId="3EC877BD" w14:textId="77777777" w:rsidTr="00B07FB9">
        <w:tc>
          <w:tcPr>
            <w:tcW w:w="179" w:type="dxa"/>
          </w:tcPr>
          <w:p w14:paraId="1DA47194" w14:textId="77777777" w:rsidR="00F11D4A" w:rsidRDefault="00F11D4A">
            <w:pPr>
              <w:pStyle w:val="EmptyCellLayoutStyle"/>
              <w:spacing w:after="0" w:line="240" w:lineRule="auto"/>
            </w:pPr>
          </w:p>
        </w:tc>
        <w:tc>
          <w:tcPr>
            <w:tcW w:w="0" w:type="dxa"/>
          </w:tcPr>
          <w:p w14:paraId="48A5E9E5" w14:textId="77777777" w:rsidR="00F11D4A" w:rsidRDefault="00F11D4A">
            <w:pPr>
              <w:pStyle w:val="EmptyCellLayoutStyle"/>
              <w:spacing w:after="0" w:line="240" w:lineRule="auto"/>
            </w:pPr>
          </w:p>
        </w:tc>
        <w:tc>
          <w:tcPr>
            <w:tcW w:w="0" w:type="dxa"/>
          </w:tcPr>
          <w:p w14:paraId="200AD9B3" w14:textId="77777777" w:rsidR="00F11D4A" w:rsidRDefault="00F11D4A">
            <w:pPr>
              <w:pStyle w:val="EmptyCellLayoutStyle"/>
              <w:spacing w:after="0" w:line="240" w:lineRule="auto"/>
            </w:pPr>
          </w:p>
        </w:tc>
        <w:tc>
          <w:tcPr>
            <w:tcW w:w="0" w:type="dxa"/>
          </w:tcPr>
          <w:p w14:paraId="5B4E63E5" w14:textId="77777777" w:rsidR="00F11D4A" w:rsidRDefault="00F11D4A">
            <w:pPr>
              <w:pStyle w:val="EmptyCellLayoutStyle"/>
              <w:spacing w:after="0" w:line="240" w:lineRule="auto"/>
            </w:pPr>
          </w:p>
        </w:tc>
        <w:tc>
          <w:tcPr>
            <w:tcW w:w="0" w:type="dxa"/>
            <w:gridSpan w:val="6"/>
          </w:tcPr>
          <w:tbl>
            <w:tblPr>
              <w:tblW w:w="0" w:type="auto"/>
              <w:tblBorders>
                <w:top w:val="single" w:sz="15" w:space="0" w:color="000000"/>
                <w:left w:val="single" w:sz="15" w:space="0" w:color="000000"/>
                <w:bottom w:val="single" w:sz="7" w:space="0" w:color="000000"/>
                <w:right w:val="single" w:sz="15" w:space="0" w:color="000000"/>
              </w:tblBorders>
              <w:tblCellMar>
                <w:left w:w="0" w:type="dxa"/>
                <w:right w:w="0" w:type="dxa"/>
              </w:tblCellMar>
              <w:tblLook w:val="0000" w:firstRow="0" w:lastRow="0" w:firstColumn="0" w:lastColumn="0" w:noHBand="0" w:noVBand="0"/>
            </w:tblPr>
            <w:tblGrid>
              <w:gridCol w:w="25"/>
              <w:gridCol w:w="11082"/>
            </w:tblGrid>
            <w:tr w:rsidR="00B07FB9" w14:paraId="0F84ACF4" w14:textId="77777777" w:rsidTr="00B07FB9">
              <w:trPr>
                <w:trHeight w:val="900"/>
              </w:trPr>
              <w:tc>
                <w:tcPr>
                  <w:tcW w:w="0" w:type="dxa"/>
                  <w:gridSpan w:val="2"/>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70"/>
                  </w:tblGrid>
                  <w:tr w:rsidR="00F11D4A" w14:paraId="68F5F5E9" w14:textId="77777777">
                    <w:trPr>
                      <w:trHeight w:val="822"/>
                    </w:trPr>
                    <w:tc>
                      <w:tcPr>
                        <w:tcW w:w="11160" w:type="dxa"/>
                        <w:tcBorders>
                          <w:top w:val="nil"/>
                          <w:left w:val="nil"/>
                          <w:bottom w:val="nil"/>
                          <w:right w:val="nil"/>
                        </w:tcBorders>
                        <w:tcMar>
                          <w:top w:w="39" w:type="dxa"/>
                          <w:left w:w="39" w:type="dxa"/>
                          <w:bottom w:w="39" w:type="dxa"/>
                          <w:right w:w="39" w:type="dxa"/>
                        </w:tcMar>
                      </w:tcPr>
                      <w:p w14:paraId="695B270C" w14:textId="77777777" w:rsidR="00F11D4A" w:rsidRDefault="00B07FB9">
                        <w:pPr>
                          <w:spacing w:after="0" w:line="240" w:lineRule="auto"/>
                        </w:pPr>
                        <w:r>
                          <w:rPr>
                            <w:rFonts w:ascii="Arial" w:eastAsia="Arial" w:hAnsi="Arial"/>
                            <w:b/>
                            <w:color w:val="000000"/>
                            <w:sz w:val="16"/>
                          </w:rPr>
                          <w:t>15. Please describe the assigned duties, percent of time spent performing each duty, and what is done to complete each duty.</w:t>
                        </w:r>
                        <w:r>
                          <w:rPr>
                            <w:rFonts w:ascii="Arial" w:eastAsia="Arial" w:hAnsi="Arial"/>
                            <w:b/>
                            <w:color w:val="000000"/>
                            <w:sz w:val="16"/>
                          </w:rPr>
                          <w:br/>
                        </w:r>
                        <w:r>
                          <w:rPr>
                            <w:rFonts w:ascii="Arial" w:eastAsia="Arial" w:hAnsi="Arial"/>
                            <w:b/>
                            <w:color w:val="000000"/>
                            <w:sz w:val="16"/>
                          </w:rPr>
                          <w:br/>
                          <w:t>List the duties from most important to least important. The total percentage of all duties performed must equal 100 percent.</w:t>
                        </w:r>
                      </w:p>
                    </w:tc>
                  </w:tr>
                </w:tbl>
                <w:p w14:paraId="3EE7E3D4" w14:textId="77777777" w:rsidR="00F11D4A" w:rsidRDefault="00F11D4A">
                  <w:pPr>
                    <w:spacing w:after="0" w:line="240" w:lineRule="auto"/>
                  </w:pPr>
                </w:p>
              </w:tc>
            </w:tr>
            <w:tr w:rsidR="00F11D4A" w14:paraId="7555975D" w14:textId="77777777">
              <w:tc>
                <w:tcPr>
                  <w:tcW w:w="0" w:type="dxa"/>
                  <w:tcBorders>
                    <w:left w:val="single" w:sz="15" w:space="0" w:color="000000"/>
                    <w:bottom w:val="single" w:sz="7" w:space="0" w:color="000000"/>
                  </w:tcBorders>
                </w:tcPr>
                <w:p w14:paraId="6FEBD924" w14:textId="77777777" w:rsidR="00F11D4A" w:rsidRDefault="00F11D4A">
                  <w:pPr>
                    <w:pStyle w:val="EmptyCellLayoutStyle"/>
                    <w:spacing w:after="0" w:line="240" w:lineRule="auto"/>
                  </w:pPr>
                </w:p>
              </w:tc>
              <w:tc>
                <w:tcPr>
                  <w:tcW w:w="11159" w:type="dxa"/>
                  <w:tcBorders>
                    <w:bottom w:val="single" w:sz="7" w:space="0" w:color="000000"/>
                    <w:right w:val="single" w:sz="15" w:space="0" w:color="000000"/>
                  </w:tcBorders>
                  <w:tcMar>
                    <w:top w:w="0" w:type="dxa"/>
                    <w:left w:w="0" w:type="dxa"/>
                    <w:bottom w:w="0" w:type="dxa"/>
                    <w:right w:w="0" w:type="dxa"/>
                  </w:tcMar>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1063"/>
                  </w:tblGrid>
                  <w:tr w:rsidR="00F11D4A" w14:paraId="6867FC3C" w14:textId="77777777">
                    <w:trPr>
                      <w:trHeight w:val="7200"/>
                    </w:trPr>
                    <w:tc>
                      <w:tcPr>
                        <w:tcW w:w="11160" w:type="dxa"/>
                        <w:tcBorders>
                          <w:bottom w:val="nil"/>
                          <w:right w:val="nil"/>
                        </w:tcBorders>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7928"/>
                          <w:gridCol w:w="1296"/>
                          <w:gridCol w:w="1839"/>
                        </w:tblGrid>
                        <w:tr w:rsidR="00B07FB9" w14:paraId="62B1366F" w14:textId="77777777" w:rsidTr="00B07FB9">
                          <w:trPr>
                            <w:trHeight w:val="282"/>
                          </w:trPr>
                          <w:tc>
                            <w:tcPr>
                              <w:tcW w:w="8004" w:type="dxa"/>
                              <w:gridSpan w:val="3"/>
                              <w:tcBorders>
                                <w:top w:val="single" w:sz="7" w:space="0" w:color="000000"/>
                                <w:left w:val="nil"/>
                                <w:bottom w:val="nil"/>
                                <w:right w:val="nil"/>
                              </w:tcBorders>
                              <w:tcMar>
                                <w:top w:w="39" w:type="dxa"/>
                                <w:left w:w="39" w:type="dxa"/>
                                <w:bottom w:w="39" w:type="dxa"/>
                                <w:right w:w="39" w:type="dxa"/>
                              </w:tcMar>
                            </w:tcPr>
                            <w:p w14:paraId="45F62560" w14:textId="77777777" w:rsidR="00F11D4A" w:rsidRDefault="00B07FB9">
                              <w:pPr>
                                <w:spacing w:after="0" w:line="240" w:lineRule="auto"/>
                              </w:pPr>
                              <w:r>
                                <w:rPr>
                                  <w:rFonts w:ascii="Arial" w:eastAsia="Arial" w:hAnsi="Arial"/>
                                  <w:b/>
                                  <w:color w:val="000000"/>
                                  <w:sz w:val="16"/>
                                </w:rPr>
                                <w:t>Duty 1</w:t>
                              </w:r>
                            </w:p>
                          </w:tc>
                        </w:tr>
                        <w:tr w:rsidR="00F11D4A" w14:paraId="7109B7EA" w14:textId="77777777">
                          <w:trPr>
                            <w:trHeight w:val="282"/>
                          </w:trPr>
                          <w:tc>
                            <w:tcPr>
                              <w:tcW w:w="8004" w:type="dxa"/>
                              <w:tcBorders>
                                <w:top w:val="nil"/>
                                <w:left w:val="nil"/>
                                <w:bottom w:val="nil"/>
                                <w:right w:val="nil"/>
                              </w:tcBorders>
                              <w:tcMar>
                                <w:top w:w="39" w:type="dxa"/>
                                <w:left w:w="39" w:type="dxa"/>
                                <w:bottom w:w="39" w:type="dxa"/>
                                <w:right w:w="39" w:type="dxa"/>
                              </w:tcMar>
                            </w:tcPr>
                            <w:p w14:paraId="43822388" w14:textId="77777777" w:rsidR="00F11D4A" w:rsidRDefault="00B07FB9">
                              <w:pPr>
                                <w:spacing w:after="0" w:line="240" w:lineRule="auto"/>
                              </w:pPr>
                              <w:r>
                                <w:rPr>
                                  <w:rFonts w:ascii="Arial" w:eastAsia="Arial" w:hAnsi="Arial"/>
                                  <w:b/>
                                  <w:color w:val="000000"/>
                                  <w:sz w:val="16"/>
                                </w:rPr>
                                <w:t>General Summary:</w:t>
                              </w:r>
                            </w:p>
                          </w:tc>
                          <w:tc>
                            <w:tcPr>
                              <w:tcW w:w="1299" w:type="dxa"/>
                              <w:tcBorders>
                                <w:top w:val="nil"/>
                                <w:left w:val="nil"/>
                                <w:bottom w:val="nil"/>
                                <w:right w:val="nil"/>
                              </w:tcBorders>
                              <w:tcMar>
                                <w:top w:w="39" w:type="dxa"/>
                                <w:left w:w="39" w:type="dxa"/>
                                <w:bottom w:w="39" w:type="dxa"/>
                                <w:right w:w="39" w:type="dxa"/>
                              </w:tcMar>
                            </w:tcPr>
                            <w:p w14:paraId="7299DEC3" w14:textId="77777777" w:rsidR="00F11D4A" w:rsidRDefault="00B07FB9">
                              <w:pPr>
                                <w:spacing w:after="0" w:line="240" w:lineRule="auto"/>
                              </w:pPr>
                              <w:r>
                                <w:rPr>
                                  <w:rFonts w:ascii="Arial" w:eastAsia="Arial" w:hAnsi="Arial"/>
                                  <w:b/>
                                  <w:color w:val="000000"/>
                                  <w:sz w:val="16"/>
                                </w:rPr>
                                <w:t>Percentage:</w:t>
                              </w:r>
                            </w:p>
                          </w:tc>
                          <w:tc>
                            <w:tcPr>
                              <w:tcW w:w="1856" w:type="dxa"/>
                              <w:tcBorders>
                                <w:top w:val="nil"/>
                                <w:left w:val="nil"/>
                                <w:bottom w:val="nil"/>
                                <w:right w:val="nil"/>
                              </w:tcBorders>
                              <w:tcMar>
                                <w:top w:w="39" w:type="dxa"/>
                                <w:left w:w="39" w:type="dxa"/>
                                <w:bottom w:w="39" w:type="dxa"/>
                                <w:right w:w="39" w:type="dxa"/>
                              </w:tcMar>
                            </w:tcPr>
                            <w:p w14:paraId="1403CE30" w14:textId="77777777" w:rsidR="00F11D4A" w:rsidRDefault="00B07FB9">
                              <w:pPr>
                                <w:spacing w:after="0" w:line="240" w:lineRule="auto"/>
                              </w:pPr>
                              <w:r>
                                <w:rPr>
                                  <w:rFonts w:ascii="Arial" w:eastAsia="Arial" w:hAnsi="Arial"/>
                                  <w:b/>
                                  <w:color w:val="000000"/>
                                  <w:sz w:val="16"/>
                                </w:rPr>
                                <w:t>40</w:t>
                              </w:r>
                            </w:p>
                          </w:tc>
                        </w:tr>
                        <w:tr w:rsidR="00B07FB9" w14:paraId="69253AC2" w14:textId="77777777" w:rsidTr="00B07FB9">
                          <w:trPr>
                            <w:trHeight w:val="282"/>
                          </w:trPr>
                          <w:tc>
                            <w:tcPr>
                              <w:tcW w:w="8004" w:type="dxa"/>
                              <w:gridSpan w:val="3"/>
                              <w:tcBorders>
                                <w:top w:val="nil"/>
                                <w:left w:val="nil"/>
                                <w:bottom w:val="nil"/>
                                <w:right w:val="nil"/>
                              </w:tcBorders>
                              <w:tcMar>
                                <w:top w:w="39" w:type="dxa"/>
                                <w:left w:w="39" w:type="dxa"/>
                                <w:bottom w:w="39" w:type="dxa"/>
                                <w:right w:w="39" w:type="dxa"/>
                              </w:tcMar>
                            </w:tcPr>
                            <w:p w14:paraId="1CE179DB" w14:textId="77777777" w:rsidR="00F11D4A" w:rsidRDefault="00B07FB9">
                              <w:pPr>
                                <w:spacing w:after="0" w:line="240" w:lineRule="auto"/>
                              </w:pPr>
                              <w:r>
                                <w:rPr>
                                  <w:rFonts w:ascii="Arial" w:eastAsia="Arial" w:hAnsi="Arial"/>
                                  <w:color w:val="000000"/>
                                </w:rPr>
                                <w:t>Initial Assessment.</w:t>
                              </w:r>
                            </w:p>
                          </w:tc>
                        </w:tr>
                        <w:tr w:rsidR="00F11D4A" w14:paraId="33DE59FD" w14:textId="77777777">
                          <w:trPr>
                            <w:trHeight w:val="282"/>
                          </w:trPr>
                          <w:tc>
                            <w:tcPr>
                              <w:tcW w:w="8004" w:type="dxa"/>
                              <w:tcBorders>
                                <w:top w:val="nil"/>
                                <w:left w:val="nil"/>
                                <w:bottom w:val="nil"/>
                                <w:right w:val="nil"/>
                              </w:tcBorders>
                              <w:tcMar>
                                <w:top w:w="39" w:type="dxa"/>
                                <w:left w:w="39" w:type="dxa"/>
                                <w:bottom w:w="39" w:type="dxa"/>
                                <w:right w:w="39" w:type="dxa"/>
                              </w:tcMar>
                            </w:tcPr>
                            <w:p w14:paraId="544C03C9" w14:textId="77777777" w:rsidR="00F11D4A" w:rsidRDefault="00B07FB9">
                              <w:pPr>
                                <w:spacing w:after="0" w:line="240" w:lineRule="auto"/>
                              </w:pPr>
                              <w:r>
                                <w:rPr>
                                  <w:rFonts w:ascii="Arial" w:eastAsia="Arial" w:hAnsi="Arial"/>
                                  <w:b/>
                                  <w:color w:val="000000"/>
                                  <w:sz w:val="16"/>
                                </w:rPr>
                                <w:t>Individual tasks related to the duty:</w:t>
                              </w:r>
                            </w:p>
                          </w:tc>
                          <w:tc>
                            <w:tcPr>
                              <w:tcW w:w="1299" w:type="dxa"/>
                              <w:tcBorders>
                                <w:top w:val="nil"/>
                                <w:left w:val="nil"/>
                                <w:bottom w:val="nil"/>
                                <w:right w:val="nil"/>
                              </w:tcBorders>
                              <w:tcMar>
                                <w:top w:w="39" w:type="dxa"/>
                                <w:left w:w="39" w:type="dxa"/>
                                <w:bottom w:w="39" w:type="dxa"/>
                                <w:right w:w="39" w:type="dxa"/>
                              </w:tcMar>
                            </w:tcPr>
                            <w:p w14:paraId="033A11A9" w14:textId="77777777" w:rsidR="00F11D4A" w:rsidRDefault="00F11D4A">
                              <w:pPr>
                                <w:spacing w:after="0" w:line="240" w:lineRule="auto"/>
                              </w:pPr>
                            </w:p>
                          </w:tc>
                          <w:tc>
                            <w:tcPr>
                              <w:tcW w:w="1856" w:type="dxa"/>
                              <w:tcBorders>
                                <w:top w:val="nil"/>
                                <w:left w:val="nil"/>
                                <w:bottom w:val="nil"/>
                                <w:right w:val="nil"/>
                              </w:tcBorders>
                              <w:tcMar>
                                <w:top w:w="39" w:type="dxa"/>
                                <w:left w:w="39" w:type="dxa"/>
                                <w:bottom w:w="39" w:type="dxa"/>
                                <w:right w:w="39" w:type="dxa"/>
                              </w:tcMar>
                            </w:tcPr>
                            <w:p w14:paraId="65C4397D" w14:textId="77777777" w:rsidR="00F11D4A" w:rsidRDefault="00F11D4A">
                              <w:pPr>
                                <w:spacing w:after="0" w:line="240" w:lineRule="auto"/>
                              </w:pPr>
                            </w:p>
                          </w:tc>
                        </w:tr>
                        <w:tr w:rsidR="00B07FB9" w14:paraId="790E252F" w14:textId="77777777" w:rsidTr="00B07FB9">
                          <w:trPr>
                            <w:trHeight w:val="282"/>
                          </w:trPr>
                          <w:tc>
                            <w:tcPr>
                              <w:tcW w:w="8004" w:type="dxa"/>
                              <w:gridSpan w:val="3"/>
                              <w:tcBorders>
                                <w:top w:val="nil"/>
                                <w:left w:val="nil"/>
                                <w:bottom w:val="single" w:sz="7" w:space="0" w:color="000000"/>
                                <w:right w:val="nil"/>
                              </w:tcBorders>
                              <w:tcMar>
                                <w:top w:w="39" w:type="dxa"/>
                                <w:left w:w="39" w:type="dxa"/>
                                <w:bottom w:w="39" w:type="dxa"/>
                                <w:right w:w="39" w:type="dxa"/>
                              </w:tcMar>
                            </w:tcPr>
                            <w:p w14:paraId="742F06C3" w14:textId="77777777" w:rsidR="00F11D4A" w:rsidRDefault="00B07FB9">
                              <w:pPr>
                                <w:numPr>
                                  <w:ilvl w:val="0"/>
                                  <w:numId w:val="1"/>
                                </w:numPr>
                                <w:spacing w:after="0" w:line="240" w:lineRule="auto"/>
                                <w:ind w:left="720" w:hanging="360"/>
                              </w:pPr>
                              <w:r>
                                <w:rPr>
                                  <w:rFonts w:ascii="Arial" w:eastAsia="Arial" w:hAnsi="Arial"/>
                                  <w:color w:val="000000"/>
                                </w:rPr>
                                <w:t>Interview individuals, families, and referral sources to evaluate risks and assess appropriateness of referral to services.</w:t>
                              </w:r>
                            </w:p>
                            <w:p w14:paraId="4B236E76" w14:textId="77777777" w:rsidR="00F11D4A" w:rsidRDefault="00B07FB9">
                              <w:pPr>
                                <w:numPr>
                                  <w:ilvl w:val="0"/>
                                  <w:numId w:val="1"/>
                                </w:numPr>
                                <w:spacing w:after="0" w:line="240" w:lineRule="auto"/>
                                <w:ind w:left="720" w:hanging="360"/>
                              </w:pPr>
                              <w:r>
                                <w:rPr>
                                  <w:rFonts w:ascii="Arial" w:eastAsia="Arial" w:hAnsi="Arial"/>
                                  <w:color w:val="000000"/>
                                </w:rPr>
                                <w:t xml:space="preserve">Evaluate and assess customer's functioning and </w:t>
                              </w:r>
                              <w:proofErr w:type="gramStart"/>
                              <w:r>
                                <w:rPr>
                                  <w:rFonts w:ascii="Arial" w:eastAsia="Arial" w:hAnsi="Arial"/>
                                  <w:color w:val="000000"/>
                                </w:rPr>
                                <w:t>decision making</w:t>
                              </w:r>
                              <w:proofErr w:type="gramEnd"/>
                              <w:r>
                                <w:rPr>
                                  <w:rFonts w:ascii="Arial" w:eastAsia="Arial" w:hAnsi="Arial"/>
                                  <w:color w:val="000000"/>
                                </w:rPr>
                                <w:t xml:space="preserve"> capacity to determine necessary level and nature of intervention services.</w:t>
                              </w:r>
                            </w:p>
                            <w:p w14:paraId="29517604" w14:textId="77777777" w:rsidR="00F11D4A" w:rsidRDefault="00B07FB9">
                              <w:pPr>
                                <w:numPr>
                                  <w:ilvl w:val="0"/>
                                  <w:numId w:val="1"/>
                                </w:numPr>
                                <w:spacing w:after="0" w:line="240" w:lineRule="auto"/>
                                <w:ind w:left="720" w:hanging="360"/>
                              </w:pPr>
                              <w:r>
                                <w:rPr>
                                  <w:rFonts w:ascii="Arial" w:eastAsia="Arial" w:hAnsi="Arial"/>
                                  <w:color w:val="000000"/>
                                </w:rPr>
                                <w:t>Review case history.</w:t>
                              </w:r>
                            </w:p>
                            <w:p w14:paraId="3529466E" w14:textId="77777777" w:rsidR="00F11D4A" w:rsidRDefault="00B07FB9">
                              <w:pPr>
                                <w:numPr>
                                  <w:ilvl w:val="0"/>
                                  <w:numId w:val="1"/>
                                </w:numPr>
                                <w:spacing w:after="0" w:line="240" w:lineRule="auto"/>
                                <w:ind w:left="720" w:hanging="360"/>
                              </w:pPr>
                              <w:r>
                                <w:rPr>
                                  <w:rFonts w:ascii="Arial" w:eastAsia="Arial" w:hAnsi="Arial"/>
                                  <w:color w:val="000000"/>
                                </w:rPr>
                                <w:t>Make home calls, both for assessment and delivery of ongoing services.</w:t>
                              </w:r>
                            </w:p>
                            <w:p w14:paraId="0B7FAEAC" w14:textId="77777777" w:rsidR="00F11D4A" w:rsidRDefault="00B07FB9">
                              <w:pPr>
                                <w:numPr>
                                  <w:ilvl w:val="0"/>
                                  <w:numId w:val="1"/>
                                </w:numPr>
                                <w:spacing w:after="0" w:line="240" w:lineRule="auto"/>
                                <w:ind w:left="720" w:hanging="360"/>
                              </w:pPr>
                              <w:r>
                                <w:rPr>
                                  <w:rFonts w:ascii="Arial" w:eastAsia="Arial" w:hAnsi="Arial"/>
                                  <w:color w:val="000000"/>
                                </w:rPr>
                                <w:t xml:space="preserve">Ensure flexibility in service planning respecting the client’s right to determine what services are necessary. </w:t>
                              </w:r>
                            </w:p>
                            <w:p w14:paraId="3C5CC59D" w14:textId="77777777" w:rsidR="00F11D4A" w:rsidRDefault="00B07FB9">
                              <w:pPr>
                                <w:numPr>
                                  <w:ilvl w:val="0"/>
                                  <w:numId w:val="1"/>
                                </w:numPr>
                                <w:spacing w:after="0" w:line="240" w:lineRule="auto"/>
                                <w:ind w:left="720" w:hanging="360"/>
                              </w:pPr>
                              <w:r>
                                <w:rPr>
                                  <w:rFonts w:ascii="Arial" w:eastAsia="Arial" w:hAnsi="Arial"/>
                                  <w:color w:val="000000"/>
                                </w:rPr>
                                <w:t xml:space="preserve">Encourage and support the client’s right and responsibility to make informed choices. </w:t>
                              </w:r>
                            </w:p>
                            <w:p w14:paraId="4E15FCAA" w14:textId="77777777" w:rsidR="00F11D4A" w:rsidRDefault="00B07FB9">
                              <w:pPr>
                                <w:numPr>
                                  <w:ilvl w:val="0"/>
                                  <w:numId w:val="1"/>
                                </w:numPr>
                                <w:spacing w:after="0" w:line="240" w:lineRule="auto"/>
                                <w:ind w:left="720" w:hanging="360"/>
                              </w:pPr>
                              <w:r>
                                <w:rPr>
                                  <w:rFonts w:ascii="Arial" w:eastAsia="Arial" w:hAnsi="Arial"/>
                                  <w:color w:val="000000"/>
                                </w:rPr>
                                <w:t>Provide direct services (i.e., counseling, money management, etc.) as customer sees a need.</w:t>
                              </w:r>
                            </w:p>
                            <w:p w14:paraId="3C8ADD6D" w14:textId="77777777" w:rsidR="00F11D4A" w:rsidRDefault="00B07FB9">
                              <w:pPr>
                                <w:numPr>
                                  <w:ilvl w:val="0"/>
                                  <w:numId w:val="1"/>
                                </w:numPr>
                                <w:spacing w:after="0" w:line="240" w:lineRule="auto"/>
                                <w:ind w:left="720" w:hanging="360"/>
                              </w:pPr>
                              <w:r>
                                <w:rPr>
                                  <w:rFonts w:ascii="Arial" w:eastAsia="Arial" w:hAnsi="Arial"/>
                                  <w:color w:val="000000"/>
                                </w:rPr>
                                <w:t>Complete a service plan report that includes the individual's, history, needs assessment and identification of services to address needs.</w:t>
                              </w:r>
                            </w:p>
                            <w:p w14:paraId="365D6601" w14:textId="77777777" w:rsidR="00F11D4A" w:rsidRDefault="00B07FB9">
                              <w:pPr>
                                <w:numPr>
                                  <w:ilvl w:val="0"/>
                                  <w:numId w:val="1"/>
                                </w:numPr>
                                <w:spacing w:after="0" w:line="240" w:lineRule="auto"/>
                                <w:ind w:left="720" w:hanging="360"/>
                              </w:pPr>
                              <w:r>
                                <w:rPr>
                                  <w:rFonts w:ascii="Arial" w:eastAsia="Arial" w:hAnsi="Arial"/>
                                  <w:color w:val="000000"/>
                                </w:rPr>
                                <w:t>Make appropriate referrals to other service providers, i.e., psychological, domestic violence, substance abuse services.</w:t>
                              </w:r>
                            </w:p>
                            <w:p w14:paraId="381F122D" w14:textId="77777777" w:rsidR="00F11D4A" w:rsidRDefault="00B07FB9">
                              <w:pPr>
                                <w:numPr>
                                  <w:ilvl w:val="0"/>
                                  <w:numId w:val="1"/>
                                </w:numPr>
                                <w:spacing w:after="0" w:line="240" w:lineRule="auto"/>
                                <w:ind w:left="720" w:hanging="360"/>
                              </w:pPr>
                              <w:r>
                                <w:rPr>
                                  <w:rFonts w:ascii="Arial" w:eastAsia="Arial" w:hAnsi="Arial"/>
                                  <w:color w:val="000000"/>
                                </w:rPr>
                                <w:t>Testify in court hearings as appropriate.</w:t>
                              </w:r>
                            </w:p>
                            <w:p w14:paraId="1B090BB6" w14:textId="77777777" w:rsidR="00F11D4A" w:rsidRDefault="00B07FB9">
                              <w:pPr>
                                <w:numPr>
                                  <w:ilvl w:val="0"/>
                                  <w:numId w:val="1"/>
                                </w:numPr>
                                <w:spacing w:after="0" w:line="240" w:lineRule="auto"/>
                                <w:ind w:left="720" w:hanging="360"/>
                              </w:pPr>
                              <w:r>
                                <w:rPr>
                                  <w:rFonts w:ascii="Arial" w:eastAsia="Arial" w:hAnsi="Arial"/>
                                  <w:color w:val="000000"/>
                                </w:rPr>
                                <w:t>Assure adults in need of protection are living in a safe and stable situation, including legal intervention, where required, in the least intrusive or restrictive manner</w:t>
                              </w:r>
                            </w:p>
                            <w:p w14:paraId="451303E8" w14:textId="77777777" w:rsidR="00F11D4A" w:rsidRDefault="00B07FB9">
                              <w:pPr>
                                <w:spacing w:after="0" w:line="240" w:lineRule="auto"/>
                              </w:pPr>
                              <w:r>
                                <w:rPr>
                                  <w:rFonts w:ascii="Arial" w:eastAsia="Arial" w:hAnsi="Arial"/>
                                  <w:color w:val="000000"/>
                                  <w:sz w:val="16"/>
                                </w:rPr>
                                <w:br/>
                              </w:r>
                            </w:p>
                          </w:tc>
                        </w:tr>
                        <w:tr w:rsidR="00B07FB9" w14:paraId="26014D0C" w14:textId="77777777" w:rsidTr="00B07FB9">
                          <w:trPr>
                            <w:trHeight w:val="282"/>
                          </w:trPr>
                          <w:tc>
                            <w:tcPr>
                              <w:tcW w:w="8004" w:type="dxa"/>
                              <w:gridSpan w:val="3"/>
                              <w:tcBorders>
                                <w:top w:val="single" w:sz="7" w:space="0" w:color="000000"/>
                                <w:left w:val="nil"/>
                                <w:bottom w:val="nil"/>
                                <w:right w:val="nil"/>
                              </w:tcBorders>
                              <w:tcMar>
                                <w:top w:w="39" w:type="dxa"/>
                                <w:left w:w="39" w:type="dxa"/>
                                <w:bottom w:w="39" w:type="dxa"/>
                                <w:right w:w="39" w:type="dxa"/>
                              </w:tcMar>
                            </w:tcPr>
                            <w:p w14:paraId="2EB57383" w14:textId="77777777" w:rsidR="00F11D4A" w:rsidRDefault="00B07FB9">
                              <w:pPr>
                                <w:spacing w:after="0" w:line="240" w:lineRule="auto"/>
                              </w:pPr>
                              <w:r>
                                <w:rPr>
                                  <w:rFonts w:ascii="Arial" w:eastAsia="Arial" w:hAnsi="Arial"/>
                                  <w:b/>
                                  <w:color w:val="000000"/>
                                  <w:sz w:val="16"/>
                                </w:rPr>
                                <w:t>Duty 2</w:t>
                              </w:r>
                            </w:p>
                          </w:tc>
                        </w:tr>
                        <w:tr w:rsidR="00F11D4A" w14:paraId="4F30EEC9" w14:textId="77777777">
                          <w:trPr>
                            <w:trHeight w:val="282"/>
                          </w:trPr>
                          <w:tc>
                            <w:tcPr>
                              <w:tcW w:w="8004" w:type="dxa"/>
                              <w:tcBorders>
                                <w:top w:val="nil"/>
                                <w:left w:val="nil"/>
                                <w:bottom w:val="nil"/>
                                <w:right w:val="nil"/>
                              </w:tcBorders>
                              <w:tcMar>
                                <w:top w:w="39" w:type="dxa"/>
                                <w:left w:w="39" w:type="dxa"/>
                                <w:bottom w:w="39" w:type="dxa"/>
                                <w:right w:w="39" w:type="dxa"/>
                              </w:tcMar>
                            </w:tcPr>
                            <w:p w14:paraId="1AF59EE7" w14:textId="77777777" w:rsidR="00F11D4A" w:rsidRDefault="00B07FB9">
                              <w:pPr>
                                <w:spacing w:after="0" w:line="240" w:lineRule="auto"/>
                              </w:pPr>
                              <w:r>
                                <w:rPr>
                                  <w:rFonts w:ascii="Arial" w:eastAsia="Arial" w:hAnsi="Arial"/>
                                  <w:b/>
                                  <w:color w:val="000000"/>
                                  <w:sz w:val="16"/>
                                </w:rPr>
                                <w:t>General Summary:</w:t>
                              </w:r>
                            </w:p>
                          </w:tc>
                          <w:tc>
                            <w:tcPr>
                              <w:tcW w:w="1299" w:type="dxa"/>
                              <w:tcBorders>
                                <w:top w:val="nil"/>
                                <w:left w:val="nil"/>
                                <w:bottom w:val="nil"/>
                                <w:right w:val="nil"/>
                              </w:tcBorders>
                              <w:tcMar>
                                <w:top w:w="39" w:type="dxa"/>
                                <w:left w:w="39" w:type="dxa"/>
                                <w:bottom w:w="39" w:type="dxa"/>
                                <w:right w:w="39" w:type="dxa"/>
                              </w:tcMar>
                            </w:tcPr>
                            <w:p w14:paraId="5BDDB9B7" w14:textId="77777777" w:rsidR="00F11D4A" w:rsidRDefault="00B07FB9">
                              <w:pPr>
                                <w:spacing w:after="0" w:line="240" w:lineRule="auto"/>
                              </w:pPr>
                              <w:r>
                                <w:rPr>
                                  <w:rFonts w:ascii="Arial" w:eastAsia="Arial" w:hAnsi="Arial"/>
                                  <w:b/>
                                  <w:color w:val="000000"/>
                                  <w:sz w:val="16"/>
                                </w:rPr>
                                <w:t>Percentage:</w:t>
                              </w:r>
                            </w:p>
                          </w:tc>
                          <w:tc>
                            <w:tcPr>
                              <w:tcW w:w="1856" w:type="dxa"/>
                              <w:tcBorders>
                                <w:top w:val="nil"/>
                                <w:left w:val="nil"/>
                                <w:bottom w:val="nil"/>
                                <w:right w:val="nil"/>
                              </w:tcBorders>
                              <w:tcMar>
                                <w:top w:w="39" w:type="dxa"/>
                                <w:left w:w="39" w:type="dxa"/>
                                <w:bottom w:w="39" w:type="dxa"/>
                                <w:right w:w="39" w:type="dxa"/>
                              </w:tcMar>
                            </w:tcPr>
                            <w:p w14:paraId="642A8B5A" w14:textId="77777777" w:rsidR="00F11D4A" w:rsidRDefault="00B07FB9">
                              <w:pPr>
                                <w:spacing w:after="0" w:line="240" w:lineRule="auto"/>
                              </w:pPr>
                              <w:r>
                                <w:rPr>
                                  <w:rFonts w:ascii="Arial" w:eastAsia="Arial" w:hAnsi="Arial"/>
                                  <w:b/>
                                  <w:color w:val="000000"/>
                                  <w:sz w:val="16"/>
                                </w:rPr>
                                <w:t>20</w:t>
                              </w:r>
                            </w:p>
                          </w:tc>
                        </w:tr>
                        <w:tr w:rsidR="00B07FB9" w14:paraId="451E544F" w14:textId="77777777" w:rsidTr="00B07FB9">
                          <w:trPr>
                            <w:trHeight w:val="282"/>
                          </w:trPr>
                          <w:tc>
                            <w:tcPr>
                              <w:tcW w:w="8004" w:type="dxa"/>
                              <w:gridSpan w:val="3"/>
                              <w:tcBorders>
                                <w:top w:val="nil"/>
                                <w:left w:val="nil"/>
                                <w:bottom w:val="nil"/>
                                <w:right w:val="nil"/>
                              </w:tcBorders>
                              <w:tcMar>
                                <w:top w:w="39" w:type="dxa"/>
                                <w:left w:w="39" w:type="dxa"/>
                                <w:bottom w:w="39" w:type="dxa"/>
                                <w:right w:w="39" w:type="dxa"/>
                              </w:tcMar>
                            </w:tcPr>
                            <w:p w14:paraId="23456EDC" w14:textId="77777777" w:rsidR="00F11D4A" w:rsidRDefault="00B07FB9">
                              <w:pPr>
                                <w:spacing w:before="199" w:after="199" w:line="240" w:lineRule="auto"/>
                              </w:pPr>
                              <w:r>
                                <w:rPr>
                                  <w:rFonts w:ascii="Arial" w:eastAsia="Arial" w:hAnsi="Arial"/>
                                  <w:color w:val="000000"/>
                                </w:rPr>
                                <w:t>Determines and formulates the appropriate method and course of action for implementing service plans utilizing a person-centered, strength-based case planning perspective.</w:t>
                              </w:r>
                            </w:p>
                            <w:p w14:paraId="39BABF98" w14:textId="77777777" w:rsidR="00F11D4A" w:rsidRDefault="00B07FB9">
                              <w:pPr>
                                <w:spacing w:after="0" w:line="240" w:lineRule="auto"/>
                              </w:pPr>
                              <w:r>
                                <w:rPr>
                                  <w:rFonts w:ascii="Arial" w:eastAsia="Arial" w:hAnsi="Arial"/>
                                  <w:color w:val="000000"/>
                                </w:rPr>
                                <w:br/>
                              </w:r>
                            </w:p>
                          </w:tc>
                        </w:tr>
                        <w:tr w:rsidR="00F11D4A" w14:paraId="64076D0F" w14:textId="77777777">
                          <w:trPr>
                            <w:trHeight w:val="282"/>
                          </w:trPr>
                          <w:tc>
                            <w:tcPr>
                              <w:tcW w:w="8004" w:type="dxa"/>
                              <w:tcBorders>
                                <w:top w:val="nil"/>
                                <w:left w:val="nil"/>
                                <w:bottom w:val="nil"/>
                                <w:right w:val="nil"/>
                              </w:tcBorders>
                              <w:tcMar>
                                <w:top w:w="39" w:type="dxa"/>
                                <w:left w:w="39" w:type="dxa"/>
                                <w:bottom w:w="39" w:type="dxa"/>
                                <w:right w:w="39" w:type="dxa"/>
                              </w:tcMar>
                            </w:tcPr>
                            <w:p w14:paraId="379526C1" w14:textId="77777777" w:rsidR="00F11D4A" w:rsidRDefault="00B07FB9">
                              <w:pPr>
                                <w:spacing w:after="0" w:line="240" w:lineRule="auto"/>
                              </w:pPr>
                              <w:r>
                                <w:rPr>
                                  <w:rFonts w:ascii="Arial" w:eastAsia="Arial" w:hAnsi="Arial"/>
                                  <w:b/>
                                  <w:color w:val="000000"/>
                                  <w:sz w:val="16"/>
                                </w:rPr>
                                <w:t>Individual tasks related to the duty:</w:t>
                              </w:r>
                            </w:p>
                          </w:tc>
                          <w:tc>
                            <w:tcPr>
                              <w:tcW w:w="1299" w:type="dxa"/>
                              <w:tcBorders>
                                <w:top w:val="nil"/>
                                <w:left w:val="nil"/>
                                <w:bottom w:val="nil"/>
                                <w:right w:val="nil"/>
                              </w:tcBorders>
                              <w:tcMar>
                                <w:top w:w="39" w:type="dxa"/>
                                <w:left w:w="39" w:type="dxa"/>
                                <w:bottom w:w="39" w:type="dxa"/>
                                <w:right w:w="39" w:type="dxa"/>
                              </w:tcMar>
                            </w:tcPr>
                            <w:p w14:paraId="6FFC7B99" w14:textId="77777777" w:rsidR="00F11D4A" w:rsidRDefault="00F11D4A">
                              <w:pPr>
                                <w:spacing w:after="0" w:line="240" w:lineRule="auto"/>
                              </w:pPr>
                            </w:p>
                          </w:tc>
                          <w:tc>
                            <w:tcPr>
                              <w:tcW w:w="1856" w:type="dxa"/>
                              <w:tcBorders>
                                <w:top w:val="nil"/>
                                <w:left w:val="nil"/>
                                <w:bottom w:val="nil"/>
                                <w:right w:val="nil"/>
                              </w:tcBorders>
                              <w:tcMar>
                                <w:top w:w="39" w:type="dxa"/>
                                <w:left w:w="39" w:type="dxa"/>
                                <w:bottom w:w="39" w:type="dxa"/>
                                <w:right w:w="39" w:type="dxa"/>
                              </w:tcMar>
                            </w:tcPr>
                            <w:p w14:paraId="441E9358" w14:textId="77777777" w:rsidR="00F11D4A" w:rsidRDefault="00F11D4A">
                              <w:pPr>
                                <w:spacing w:after="0" w:line="240" w:lineRule="auto"/>
                              </w:pPr>
                            </w:p>
                          </w:tc>
                        </w:tr>
                        <w:tr w:rsidR="00B07FB9" w14:paraId="500EB0B1" w14:textId="77777777" w:rsidTr="00B07FB9">
                          <w:trPr>
                            <w:trHeight w:val="282"/>
                          </w:trPr>
                          <w:tc>
                            <w:tcPr>
                              <w:tcW w:w="8004" w:type="dxa"/>
                              <w:gridSpan w:val="3"/>
                              <w:tcBorders>
                                <w:top w:val="nil"/>
                                <w:left w:val="nil"/>
                                <w:bottom w:val="single" w:sz="7" w:space="0" w:color="000000"/>
                                <w:right w:val="nil"/>
                              </w:tcBorders>
                              <w:tcMar>
                                <w:top w:w="39" w:type="dxa"/>
                                <w:left w:w="39" w:type="dxa"/>
                                <w:bottom w:w="39" w:type="dxa"/>
                                <w:right w:w="39" w:type="dxa"/>
                              </w:tcMar>
                            </w:tcPr>
                            <w:p w14:paraId="0BEFCD57" w14:textId="77777777" w:rsidR="00F11D4A" w:rsidRDefault="00B07FB9">
                              <w:pPr>
                                <w:numPr>
                                  <w:ilvl w:val="0"/>
                                  <w:numId w:val="1"/>
                                </w:numPr>
                                <w:spacing w:after="0" w:line="240" w:lineRule="auto"/>
                                <w:ind w:left="720" w:hanging="360"/>
                              </w:pPr>
                              <w:r>
                                <w:rPr>
                                  <w:rFonts w:ascii="Arial" w:eastAsia="Arial" w:hAnsi="Arial"/>
                                  <w:color w:val="000000"/>
                                </w:rPr>
                                <w:t>Work with the customer to explore successes and strengths and develop treatment.</w:t>
                              </w:r>
                            </w:p>
                            <w:p w14:paraId="09A543DF" w14:textId="77777777" w:rsidR="00F11D4A" w:rsidRDefault="00B07FB9">
                              <w:pPr>
                                <w:numPr>
                                  <w:ilvl w:val="0"/>
                                  <w:numId w:val="1"/>
                                </w:numPr>
                                <w:spacing w:after="0" w:line="240" w:lineRule="auto"/>
                                <w:ind w:left="720" w:hanging="360"/>
                              </w:pPr>
                              <w:r>
                                <w:rPr>
                                  <w:rFonts w:ascii="Arial" w:eastAsia="Arial" w:hAnsi="Arial"/>
                                  <w:color w:val="000000"/>
                                </w:rPr>
                                <w:t>Identify with individual/family the barriers to positive social well-being/emotional functioning.</w:t>
                              </w:r>
                            </w:p>
                            <w:p w14:paraId="24297D82" w14:textId="77777777" w:rsidR="00F11D4A" w:rsidRDefault="00B07FB9">
                              <w:pPr>
                                <w:numPr>
                                  <w:ilvl w:val="0"/>
                                  <w:numId w:val="1"/>
                                </w:numPr>
                                <w:spacing w:after="0" w:line="240" w:lineRule="auto"/>
                                <w:ind w:left="720" w:hanging="360"/>
                              </w:pPr>
                              <w:r>
                                <w:rPr>
                                  <w:rFonts w:ascii="Arial" w:eastAsia="Arial" w:hAnsi="Arial"/>
                                  <w:color w:val="000000"/>
                                </w:rPr>
                                <w:t>Re-assess risk level and service planning on a regular basis.</w:t>
                              </w:r>
                            </w:p>
                            <w:p w14:paraId="66C0A03E" w14:textId="77777777" w:rsidR="00F11D4A" w:rsidRDefault="00B07FB9">
                              <w:pPr>
                                <w:numPr>
                                  <w:ilvl w:val="0"/>
                                  <w:numId w:val="1"/>
                                </w:numPr>
                                <w:spacing w:after="0" w:line="240" w:lineRule="auto"/>
                                <w:ind w:left="720" w:hanging="360"/>
                              </w:pPr>
                              <w:r>
                                <w:rPr>
                                  <w:rFonts w:ascii="Arial" w:eastAsia="Arial" w:hAnsi="Arial"/>
                                  <w:color w:val="000000"/>
                                </w:rPr>
                                <w:t>Assist the individual to become a self-advocate.</w:t>
                              </w:r>
                            </w:p>
                            <w:p w14:paraId="06D05753" w14:textId="77777777" w:rsidR="00F11D4A" w:rsidRDefault="00B07FB9">
                              <w:pPr>
                                <w:numPr>
                                  <w:ilvl w:val="0"/>
                                  <w:numId w:val="1"/>
                                </w:numPr>
                                <w:spacing w:after="0" w:line="240" w:lineRule="auto"/>
                                <w:ind w:left="720" w:hanging="360"/>
                              </w:pPr>
                              <w:r>
                                <w:rPr>
                                  <w:rFonts w:ascii="Arial" w:eastAsia="Arial" w:hAnsi="Arial"/>
                                  <w:color w:val="000000"/>
                                </w:rPr>
                                <w:t xml:space="preserve">Assist the individual in securing necessary resources. </w:t>
                              </w:r>
                            </w:p>
                            <w:p w14:paraId="01B2B4BE" w14:textId="77777777" w:rsidR="00F11D4A" w:rsidRDefault="00B07FB9">
                              <w:pPr>
                                <w:numPr>
                                  <w:ilvl w:val="0"/>
                                  <w:numId w:val="1"/>
                                </w:numPr>
                                <w:spacing w:after="0" w:line="240" w:lineRule="auto"/>
                                <w:ind w:left="720" w:hanging="360"/>
                              </w:pPr>
                              <w:r>
                                <w:rPr>
                                  <w:rFonts w:ascii="Arial" w:eastAsia="Arial" w:hAnsi="Arial"/>
                                  <w:color w:val="000000"/>
                                </w:rPr>
                                <w:t>Inform the client of options and educate him/her on how to make the best possible use of available resources.</w:t>
                              </w:r>
                            </w:p>
                            <w:p w14:paraId="3FCC893B" w14:textId="77777777" w:rsidR="00F11D4A" w:rsidRDefault="00B07FB9">
                              <w:pPr>
                                <w:numPr>
                                  <w:ilvl w:val="0"/>
                                  <w:numId w:val="1"/>
                                </w:numPr>
                                <w:spacing w:after="0" w:line="240" w:lineRule="auto"/>
                                <w:ind w:left="720" w:hanging="360"/>
                              </w:pPr>
                              <w:r>
                                <w:rPr>
                                  <w:rFonts w:ascii="Arial" w:eastAsia="Arial" w:hAnsi="Arial"/>
                                  <w:color w:val="000000"/>
                                </w:rPr>
                                <w:t xml:space="preserve">Promote services for clients in the least restrictive environment. </w:t>
                              </w:r>
                            </w:p>
                            <w:p w14:paraId="24B97CB9" w14:textId="77777777" w:rsidR="00F11D4A" w:rsidRDefault="00B07FB9">
                              <w:pPr>
                                <w:numPr>
                                  <w:ilvl w:val="0"/>
                                  <w:numId w:val="1"/>
                                </w:numPr>
                                <w:spacing w:after="0" w:line="240" w:lineRule="auto"/>
                                <w:ind w:left="720" w:hanging="360"/>
                              </w:pPr>
                              <w:r>
                                <w:rPr>
                                  <w:rFonts w:ascii="Arial" w:eastAsia="Arial" w:hAnsi="Arial"/>
                                  <w:color w:val="000000"/>
                                </w:rPr>
                                <w:t>Ensure that community programming balances client choice with safety and security.</w:t>
                              </w:r>
                            </w:p>
                            <w:p w14:paraId="7AF278FB" w14:textId="77777777" w:rsidR="00F11D4A" w:rsidRDefault="00B07FB9">
                              <w:pPr>
                                <w:numPr>
                                  <w:ilvl w:val="0"/>
                                  <w:numId w:val="1"/>
                                </w:numPr>
                                <w:spacing w:after="0" w:line="240" w:lineRule="auto"/>
                                <w:ind w:left="720" w:hanging="360"/>
                              </w:pPr>
                              <w:r>
                                <w:rPr>
                                  <w:rFonts w:ascii="Arial" w:eastAsia="Arial" w:hAnsi="Arial"/>
                                  <w:color w:val="000000"/>
                                </w:rPr>
                                <w:t>Advocate for protection of the frail, disabled and elderly.</w:t>
                              </w:r>
                            </w:p>
                            <w:p w14:paraId="431822BB" w14:textId="77777777" w:rsidR="00F11D4A" w:rsidRDefault="00B07FB9">
                              <w:pPr>
                                <w:numPr>
                                  <w:ilvl w:val="0"/>
                                  <w:numId w:val="1"/>
                                </w:numPr>
                                <w:spacing w:after="0" w:line="240" w:lineRule="auto"/>
                                <w:ind w:left="720" w:hanging="360"/>
                              </w:pPr>
                              <w:r>
                                <w:rPr>
                                  <w:rFonts w:ascii="Arial" w:eastAsia="Arial" w:hAnsi="Arial"/>
                                  <w:color w:val="000000"/>
                                </w:rPr>
                                <w:t>Promote employment counseling and training services for developmentally disabled persons to ensure inclusion in the range of career opportunities available in the community.</w:t>
                              </w:r>
                            </w:p>
                            <w:p w14:paraId="0FF928FE" w14:textId="77777777" w:rsidR="00F11D4A" w:rsidRDefault="00B07FB9">
                              <w:pPr>
                                <w:numPr>
                                  <w:ilvl w:val="0"/>
                                  <w:numId w:val="1"/>
                                </w:numPr>
                                <w:spacing w:after="0" w:line="240" w:lineRule="auto"/>
                                <w:ind w:left="720" w:hanging="360"/>
                              </w:pPr>
                              <w:r>
                                <w:rPr>
                                  <w:rFonts w:ascii="Arial" w:eastAsia="Arial" w:hAnsi="Arial"/>
                                  <w:color w:val="000000"/>
                                </w:rPr>
                                <w:t>Ensure that community programming balances client choice with safety and security.</w:t>
                              </w:r>
                            </w:p>
                            <w:p w14:paraId="64A64F92" w14:textId="77777777" w:rsidR="00F11D4A" w:rsidRDefault="00B07FB9">
                              <w:pPr>
                                <w:spacing w:after="0" w:line="240" w:lineRule="auto"/>
                              </w:pPr>
                              <w:r>
                                <w:rPr>
                                  <w:rFonts w:ascii="Arial" w:eastAsia="Arial" w:hAnsi="Arial"/>
                                  <w:color w:val="000000"/>
                                  <w:sz w:val="16"/>
                                </w:rPr>
                                <w:br/>
                              </w:r>
                            </w:p>
                          </w:tc>
                        </w:tr>
                        <w:tr w:rsidR="00B07FB9" w14:paraId="0114173D" w14:textId="77777777" w:rsidTr="00B07FB9">
                          <w:trPr>
                            <w:trHeight w:val="282"/>
                          </w:trPr>
                          <w:tc>
                            <w:tcPr>
                              <w:tcW w:w="8004" w:type="dxa"/>
                              <w:gridSpan w:val="3"/>
                              <w:tcBorders>
                                <w:top w:val="single" w:sz="7" w:space="0" w:color="000000"/>
                                <w:left w:val="nil"/>
                                <w:bottom w:val="nil"/>
                                <w:right w:val="nil"/>
                              </w:tcBorders>
                              <w:tcMar>
                                <w:top w:w="39" w:type="dxa"/>
                                <w:left w:w="39" w:type="dxa"/>
                                <w:bottom w:w="39" w:type="dxa"/>
                                <w:right w:w="39" w:type="dxa"/>
                              </w:tcMar>
                            </w:tcPr>
                            <w:p w14:paraId="5E9D4E44" w14:textId="77777777" w:rsidR="00F11D4A" w:rsidRDefault="00B07FB9">
                              <w:pPr>
                                <w:spacing w:after="0" w:line="240" w:lineRule="auto"/>
                              </w:pPr>
                              <w:r>
                                <w:rPr>
                                  <w:rFonts w:ascii="Arial" w:eastAsia="Arial" w:hAnsi="Arial"/>
                                  <w:b/>
                                  <w:color w:val="000000"/>
                                  <w:sz w:val="16"/>
                                </w:rPr>
                                <w:t>Duty 3</w:t>
                              </w:r>
                            </w:p>
                          </w:tc>
                        </w:tr>
                        <w:tr w:rsidR="00F11D4A" w14:paraId="2F11F592" w14:textId="77777777">
                          <w:trPr>
                            <w:trHeight w:val="282"/>
                          </w:trPr>
                          <w:tc>
                            <w:tcPr>
                              <w:tcW w:w="8004" w:type="dxa"/>
                              <w:tcBorders>
                                <w:top w:val="nil"/>
                                <w:left w:val="nil"/>
                                <w:bottom w:val="nil"/>
                                <w:right w:val="nil"/>
                              </w:tcBorders>
                              <w:tcMar>
                                <w:top w:w="39" w:type="dxa"/>
                                <w:left w:w="39" w:type="dxa"/>
                                <w:bottom w:w="39" w:type="dxa"/>
                                <w:right w:w="39" w:type="dxa"/>
                              </w:tcMar>
                            </w:tcPr>
                            <w:p w14:paraId="7ACC2FEF" w14:textId="77777777" w:rsidR="00F11D4A" w:rsidRDefault="00B07FB9">
                              <w:pPr>
                                <w:spacing w:after="0" w:line="240" w:lineRule="auto"/>
                              </w:pPr>
                              <w:r>
                                <w:rPr>
                                  <w:rFonts w:ascii="Arial" w:eastAsia="Arial" w:hAnsi="Arial"/>
                                  <w:b/>
                                  <w:color w:val="000000"/>
                                  <w:sz w:val="16"/>
                                </w:rPr>
                                <w:t>General Summary:</w:t>
                              </w:r>
                            </w:p>
                          </w:tc>
                          <w:tc>
                            <w:tcPr>
                              <w:tcW w:w="1299" w:type="dxa"/>
                              <w:tcBorders>
                                <w:top w:val="nil"/>
                                <w:left w:val="nil"/>
                                <w:bottom w:val="nil"/>
                                <w:right w:val="nil"/>
                              </w:tcBorders>
                              <w:tcMar>
                                <w:top w:w="39" w:type="dxa"/>
                                <w:left w:w="39" w:type="dxa"/>
                                <w:bottom w:w="39" w:type="dxa"/>
                                <w:right w:w="39" w:type="dxa"/>
                              </w:tcMar>
                            </w:tcPr>
                            <w:p w14:paraId="0657ED8C" w14:textId="77777777" w:rsidR="00F11D4A" w:rsidRDefault="00B07FB9">
                              <w:pPr>
                                <w:spacing w:after="0" w:line="240" w:lineRule="auto"/>
                              </w:pPr>
                              <w:r>
                                <w:rPr>
                                  <w:rFonts w:ascii="Arial" w:eastAsia="Arial" w:hAnsi="Arial"/>
                                  <w:b/>
                                  <w:color w:val="000000"/>
                                  <w:sz w:val="16"/>
                                </w:rPr>
                                <w:t>Percentage:</w:t>
                              </w:r>
                            </w:p>
                          </w:tc>
                          <w:tc>
                            <w:tcPr>
                              <w:tcW w:w="1856" w:type="dxa"/>
                              <w:tcBorders>
                                <w:top w:val="nil"/>
                                <w:left w:val="nil"/>
                                <w:bottom w:val="nil"/>
                                <w:right w:val="nil"/>
                              </w:tcBorders>
                              <w:tcMar>
                                <w:top w:w="39" w:type="dxa"/>
                                <w:left w:w="39" w:type="dxa"/>
                                <w:bottom w:w="39" w:type="dxa"/>
                                <w:right w:w="39" w:type="dxa"/>
                              </w:tcMar>
                            </w:tcPr>
                            <w:p w14:paraId="7640CD54" w14:textId="77777777" w:rsidR="00F11D4A" w:rsidRDefault="00B07FB9">
                              <w:pPr>
                                <w:spacing w:after="0" w:line="240" w:lineRule="auto"/>
                              </w:pPr>
                              <w:r>
                                <w:rPr>
                                  <w:rFonts w:ascii="Arial" w:eastAsia="Arial" w:hAnsi="Arial"/>
                                  <w:b/>
                                  <w:color w:val="000000"/>
                                  <w:sz w:val="16"/>
                                </w:rPr>
                                <w:t>30</w:t>
                              </w:r>
                            </w:p>
                          </w:tc>
                        </w:tr>
                        <w:tr w:rsidR="00B07FB9" w14:paraId="62B9308A" w14:textId="77777777" w:rsidTr="00B07FB9">
                          <w:trPr>
                            <w:trHeight w:val="282"/>
                          </w:trPr>
                          <w:tc>
                            <w:tcPr>
                              <w:tcW w:w="8004" w:type="dxa"/>
                              <w:gridSpan w:val="3"/>
                              <w:tcBorders>
                                <w:top w:val="nil"/>
                                <w:left w:val="nil"/>
                                <w:bottom w:val="nil"/>
                                <w:right w:val="nil"/>
                              </w:tcBorders>
                              <w:tcMar>
                                <w:top w:w="39" w:type="dxa"/>
                                <w:left w:w="39" w:type="dxa"/>
                                <w:bottom w:w="39" w:type="dxa"/>
                                <w:right w:w="39" w:type="dxa"/>
                              </w:tcMar>
                            </w:tcPr>
                            <w:p w14:paraId="5F06A4CC" w14:textId="77777777" w:rsidR="00F11D4A" w:rsidRDefault="00B07FB9">
                              <w:pPr>
                                <w:spacing w:after="0" w:line="240" w:lineRule="auto"/>
                              </w:pPr>
                              <w:r>
                                <w:rPr>
                                  <w:rFonts w:ascii="Arial" w:eastAsia="Arial" w:hAnsi="Arial"/>
                                  <w:color w:val="000000"/>
                                </w:rPr>
                                <w:t>Caseload Management. </w:t>
                              </w:r>
                            </w:p>
                          </w:tc>
                        </w:tr>
                        <w:tr w:rsidR="00F11D4A" w14:paraId="6421B94A" w14:textId="77777777">
                          <w:trPr>
                            <w:trHeight w:val="282"/>
                          </w:trPr>
                          <w:tc>
                            <w:tcPr>
                              <w:tcW w:w="8004" w:type="dxa"/>
                              <w:tcBorders>
                                <w:top w:val="nil"/>
                                <w:left w:val="nil"/>
                                <w:bottom w:val="nil"/>
                                <w:right w:val="nil"/>
                              </w:tcBorders>
                              <w:tcMar>
                                <w:top w:w="39" w:type="dxa"/>
                                <w:left w:w="39" w:type="dxa"/>
                                <w:bottom w:w="39" w:type="dxa"/>
                                <w:right w:w="39" w:type="dxa"/>
                              </w:tcMar>
                            </w:tcPr>
                            <w:p w14:paraId="75881ABC" w14:textId="77777777" w:rsidR="00F11D4A" w:rsidRDefault="00B07FB9">
                              <w:pPr>
                                <w:spacing w:after="0" w:line="240" w:lineRule="auto"/>
                              </w:pPr>
                              <w:r>
                                <w:rPr>
                                  <w:rFonts w:ascii="Arial" w:eastAsia="Arial" w:hAnsi="Arial"/>
                                  <w:b/>
                                  <w:color w:val="000000"/>
                                  <w:sz w:val="16"/>
                                </w:rPr>
                                <w:t>Individual tasks related to the duty:</w:t>
                              </w:r>
                            </w:p>
                          </w:tc>
                          <w:tc>
                            <w:tcPr>
                              <w:tcW w:w="1299" w:type="dxa"/>
                              <w:tcBorders>
                                <w:top w:val="nil"/>
                                <w:left w:val="nil"/>
                                <w:bottom w:val="nil"/>
                                <w:right w:val="nil"/>
                              </w:tcBorders>
                              <w:tcMar>
                                <w:top w:w="39" w:type="dxa"/>
                                <w:left w:w="39" w:type="dxa"/>
                                <w:bottom w:w="39" w:type="dxa"/>
                                <w:right w:w="39" w:type="dxa"/>
                              </w:tcMar>
                            </w:tcPr>
                            <w:p w14:paraId="0176A120" w14:textId="77777777" w:rsidR="00F11D4A" w:rsidRDefault="00F11D4A">
                              <w:pPr>
                                <w:spacing w:after="0" w:line="240" w:lineRule="auto"/>
                              </w:pPr>
                            </w:p>
                          </w:tc>
                          <w:tc>
                            <w:tcPr>
                              <w:tcW w:w="1856" w:type="dxa"/>
                              <w:tcBorders>
                                <w:top w:val="nil"/>
                                <w:left w:val="nil"/>
                                <w:bottom w:val="nil"/>
                                <w:right w:val="nil"/>
                              </w:tcBorders>
                              <w:tcMar>
                                <w:top w:w="39" w:type="dxa"/>
                                <w:left w:w="39" w:type="dxa"/>
                                <w:bottom w:w="39" w:type="dxa"/>
                                <w:right w:w="39" w:type="dxa"/>
                              </w:tcMar>
                            </w:tcPr>
                            <w:p w14:paraId="3F1001CC" w14:textId="77777777" w:rsidR="00F11D4A" w:rsidRDefault="00F11D4A">
                              <w:pPr>
                                <w:spacing w:after="0" w:line="240" w:lineRule="auto"/>
                              </w:pPr>
                            </w:p>
                          </w:tc>
                        </w:tr>
                        <w:tr w:rsidR="00B07FB9" w14:paraId="31F6C75A" w14:textId="77777777" w:rsidTr="00B07FB9">
                          <w:trPr>
                            <w:trHeight w:val="282"/>
                          </w:trPr>
                          <w:tc>
                            <w:tcPr>
                              <w:tcW w:w="8004" w:type="dxa"/>
                              <w:gridSpan w:val="3"/>
                              <w:tcBorders>
                                <w:top w:val="nil"/>
                                <w:left w:val="nil"/>
                                <w:bottom w:val="single" w:sz="7" w:space="0" w:color="000000"/>
                                <w:right w:val="nil"/>
                              </w:tcBorders>
                              <w:tcMar>
                                <w:top w:w="39" w:type="dxa"/>
                                <w:left w:w="39" w:type="dxa"/>
                                <w:bottom w:w="39" w:type="dxa"/>
                                <w:right w:w="39" w:type="dxa"/>
                              </w:tcMar>
                            </w:tcPr>
                            <w:p w14:paraId="7CCE2A70" w14:textId="77777777" w:rsidR="00F11D4A" w:rsidRDefault="00B07FB9">
                              <w:pPr>
                                <w:numPr>
                                  <w:ilvl w:val="0"/>
                                  <w:numId w:val="1"/>
                                </w:numPr>
                                <w:spacing w:after="0" w:line="240" w:lineRule="auto"/>
                                <w:ind w:left="720" w:hanging="360"/>
                              </w:pPr>
                              <w:r>
                                <w:rPr>
                                  <w:rFonts w:ascii="Arial" w:eastAsia="Arial" w:hAnsi="Arial"/>
                                  <w:color w:val="000000"/>
                                </w:rPr>
                                <w:t>Assist providers with registration, reporting and payments.</w:t>
                              </w:r>
                            </w:p>
                            <w:p w14:paraId="0C3F13BC" w14:textId="77777777" w:rsidR="00F11D4A" w:rsidRDefault="00B07FB9">
                              <w:pPr>
                                <w:numPr>
                                  <w:ilvl w:val="0"/>
                                  <w:numId w:val="1"/>
                                </w:numPr>
                                <w:spacing w:after="0" w:line="240" w:lineRule="auto"/>
                                <w:ind w:left="720" w:hanging="360"/>
                              </w:pPr>
                              <w:r>
                                <w:rPr>
                                  <w:rFonts w:ascii="Arial" w:eastAsia="Arial" w:hAnsi="Arial"/>
                                  <w:color w:val="000000"/>
                                </w:rPr>
                                <w:t>Review the progress made toward client's goals and work with client and service providers on the services' plan and goals.</w:t>
                              </w:r>
                            </w:p>
                            <w:p w14:paraId="6AE4CF50" w14:textId="77777777" w:rsidR="00F11D4A" w:rsidRDefault="00B07FB9">
                              <w:pPr>
                                <w:numPr>
                                  <w:ilvl w:val="0"/>
                                  <w:numId w:val="1"/>
                                </w:numPr>
                                <w:spacing w:after="0" w:line="240" w:lineRule="auto"/>
                                <w:ind w:left="720" w:hanging="360"/>
                              </w:pPr>
                              <w:r>
                                <w:rPr>
                                  <w:rFonts w:ascii="Arial" w:eastAsia="Arial" w:hAnsi="Arial"/>
                                  <w:color w:val="000000"/>
                                </w:rPr>
                                <w:lastRenderedPageBreak/>
                                <w:t>Maintain ongoing contact with individuals and service providers to monitor service and progress.</w:t>
                              </w:r>
                            </w:p>
                            <w:p w14:paraId="66F21CDB" w14:textId="77777777" w:rsidR="00F11D4A" w:rsidRDefault="00B07FB9">
                              <w:pPr>
                                <w:numPr>
                                  <w:ilvl w:val="0"/>
                                  <w:numId w:val="1"/>
                                </w:numPr>
                                <w:spacing w:after="0" w:line="240" w:lineRule="auto"/>
                                <w:ind w:left="720" w:hanging="360"/>
                              </w:pPr>
                              <w:r>
                                <w:rPr>
                                  <w:rFonts w:ascii="Arial" w:eastAsia="Arial" w:hAnsi="Arial"/>
                                  <w:color w:val="000000"/>
                                </w:rPr>
                                <w:t>Prepares and maintains narratives, social case histories, case summaries, and case records.</w:t>
                              </w:r>
                            </w:p>
                            <w:p w14:paraId="7149F3DE" w14:textId="77777777" w:rsidR="00F11D4A" w:rsidRDefault="00B07FB9">
                              <w:pPr>
                                <w:numPr>
                                  <w:ilvl w:val="0"/>
                                  <w:numId w:val="1"/>
                                </w:numPr>
                                <w:spacing w:after="0" w:line="240" w:lineRule="auto"/>
                                <w:ind w:left="720" w:hanging="360"/>
                              </w:pPr>
                              <w:r>
                                <w:rPr>
                                  <w:rFonts w:ascii="Arial" w:eastAsia="Arial" w:hAnsi="Arial"/>
                                  <w:color w:val="000000"/>
                                </w:rPr>
                                <w:t xml:space="preserve">Keeps </w:t>
                              </w:r>
                              <w:proofErr w:type="gramStart"/>
                              <w:r>
                                <w:rPr>
                                  <w:rFonts w:ascii="Arial" w:eastAsia="Arial" w:hAnsi="Arial"/>
                                  <w:color w:val="000000"/>
                                </w:rPr>
                                <w:t>up-to-date</w:t>
                              </w:r>
                              <w:proofErr w:type="gramEnd"/>
                              <w:r>
                                <w:rPr>
                                  <w:rFonts w:ascii="Arial" w:eastAsia="Arial" w:hAnsi="Arial"/>
                                  <w:color w:val="000000"/>
                                </w:rPr>
                                <w:t xml:space="preserve"> on policy and procedure revisions.</w:t>
                              </w:r>
                            </w:p>
                            <w:p w14:paraId="3D1D8495" w14:textId="77777777" w:rsidR="00F11D4A" w:rsidRDefault="00B07FB9">
                              <w:pPr>
                                <w:numPr>
                                  <w:ilvl w:val="0"/>
                                  <w:numId w:val="1"/>
                                </w:numPr>
                                <w:spacing w:after="0" w:line="240" w:lineRule="auto"/>
                                <w:ind w:left="720" w:hanging="360"/>
                              </w:pPr>
                              <w:r>
                                <w:rPr>
                                  <w:rFonts w:ascii="Arial" w:eastAsia="Arial" w:hAnsi="Arial"/>
                                  <w:color w:val="000000"/>
                                </w:rPr>
                                <w:t>Monitor provision of purchased services to assure desire outcome; arrange for alternate purchased services when necessary.</w:t>
                              </w:r>
                            </w:p>
                            <w:p w14:paraId="30742890" w14:textId="77777777" w:rsidR="00F11D4A" w:rsidRDefault="00B07FB9">
                              <w:pPr>
                                <w:numPr>
                                  <w:ilvl w:val="0"/>
                                  <w:numId w:val="1"/>
                                </w:numPr>
                                <w:spacing w:after="0" w:line="240" w:lineRule="auto"/>
                                <w:ind w:left="720" w:hanging="360"/>
                              </w:pPr>
                              <w:r>
                                <w:rPr>
                                  <w:rFonts w:ascii="Arial" w:eastAsia="Arial" w:hAnsi="Arial"/>
                                  <w:color w:val="000000"/>
                                </w:rPr>
                                <w:t>Follow-up on identified needs to ensure that resources are being utilized appropriately.</w:t>
                              </w:r>
                            </w:p>
                            <w:p w14:paraId="7344ED62" w14:textId="77777777" w:rsidR="00F11D4A" w:rsidRDefault="00B07FB9">
                              <w:pPr>
                                <w:numPr>
                                  <w:ilvl w:val="0"/>
                                  <w:numId w:val="1"/>
                                </w:numPr>
                                <w:spacing w:after="0" w:line="240" w:lineRule="auto"/>
                                <w:ind w:left="720" w:hanging="360"/>
                              </w:pPr>
                              <w:r>
                                <w:rPr>
                                  <w:rFonts w:ascii="Arial" w:eastAsia="Arial" w:hAnsi="Arial"/>
                                  <w:color w:val="000000"/>
                                </w:rPr>
                                <w:t>Complete and maintain reports, forms, and computer files as required.</w:t>
                              </w:r>
                            </w:p>
                            <w:p w14:paraId="3653B6F9" w14:textId="77777777" w:rsidR="00F11D4A" w:rsidRDefault="00B07FB9">
                              <w:pPr>
                                <w:numPr>
                                  <w:ilvl w:val="0"/>
                                  <w:numId w:val="1"/>
                                </w:numPr>
                                <w:spacing w:after="0" w:line="240" w:lineRule="auto"/>
                                <w:ind w:left="720" w:hanging="360"/>
                              </w:pPr>
                              <w:r>
                                <w:rPr>
                                  <w:rFonts w:ascii="Arial" w:eastAsia="Arial" w:hAnsi="Arial"/>
                                  <w:color w:val="000000"/>
                                </w:rPr>
                                <w:t>Access, understand, and use client related electronic systems and reports.</w:t>
                              </w:r>
                            </w:p>
                            <w:p w14:paraId="449F375D" w14:textId="77777777" w:rsidR="00F11D4A" w:rsidRDefault="00B07FB9">
                              <w:pPr>
                                <w:numPr>
                                  <w:ilvl w:val="0"/>
                                  <w:numId w:val="1"/>
                                </w:numPr>
                                <w:spacing w:after="0" w:line="240" w:lineRule="auto"/>
                                <w:ind w:left="720" w:hanging="360"/>
                              </w:pPr>
                              <w:r>
                                <w:rPr>
                                  <w:rFonts w:ascii="Arial" w:eastAsia="Arial" w:hAnsi="Arial"/>
                                  <w:color w:val="000000"/>
                                </w:rPr>
                                <w:t>Provide direct services as needed</w:t>
                              </w:r>
                            </w:p>
                            <w:p w14:paraId="2B1BBA83" w14:textId="77777777" w:rsidR="00F11D4A" w:rsidRDefault="00B07FB9">
                              <w:pPr>
                                <w:spacing w:after="0" w:line="240" w:lineRule="auto"/>
                              </w:pPr>
                              <w:r>
                                <w:rPr>
                                  <w:rFonts w:ascii="Arial" w:eastAsia="Arial" w:hAnsi="Arial"/>
                                  <w:color w:val="000000"/>
                                  <w:sz w:val="16"/>
                                </w:rPr>
                                <w:br/>
                              </w:r>
                            </w:p>
                          </w:tc>
                        </w:tr>
                        <w:tr w:rsidR="00B07FB9" w14:paraId="4FA07DE9" w14:textId="77777777" w:rsidTr="00B07FB9">
                          <w:trPr>
                            <w:trHeight w:val="282"/>
                          </w:trPr>
                          <w:tc>
                            <w:tcPr>
                              <w:tcW w:w="8004" w:type="dxa"/>
                              <w:gridSpan w:val="3"/>
                              <w:tcBorders>
                                <w:top w:val="single" w:sz="7" w:space="0" w:color="000000"/>
                                <w:left w:val="nil"/>
                                <w:bottom w:val="nil"/>
                                <w:right w:val="nil"/>
                              </w:tcBorders>
                              <w:tcMar>
                                <w:top w:w="39" w:type="dxa"/>
                                <w:left w:w="39" w:type="dxa"/>
                                <w:bottom w:w="39" w:type="dxa"/>
                                <w:right w:w="39" w:type="dxa"/>
                              </w:tcMar>
                            </w:tcPr>
                            <w:p w14:paraId="634AA282" w14:textId="77777777" w:rsidR="00F11D4A" w:rsidRDefault="00B07FB9">
                              <w:pPr>
                                <w:spacing w:after="0" w:line="240" w:lineRule="auto"/>
                              </w:pPr>
                              <w:r>
                                <w:rPr>
                                  <w:rFonts w:ascii="Arial" w:eastAsia="Arial" w:hAnsi="Arial"/>
                                  <w:b/>
                                  <w:color w:val="000000"/>
                                  <w:sz w:val="16"/>
                                </w:rPr>
                                <w:lastRenderedPageBreak/>
                                <w:t>Duty 4</w:t>
                              </w:r>
                            </w:p>
                          </w:tc>
                        </w:tr>
                        <w:tr w:rsidR="00F11D4A" w14:paraId="0C347CA6" w14:textId="77777777">
                          <w:trPr>
                            <w:trHeight w:val="282"/>
                          </w:trPr>
                          <w:tc>
                            <w:tcPr>
                              <w:tcW w:w="8004" w:type="dxa"/>
                              <w:tcBorders>
                                <w:top w:val="nil"/>
                                <w:left w:val="nil"/>
                                <w:bottom w:val="nil"/>
                                <w:right w:val="nil"/>
                              </w:tcBorders>
                              <w:tcMar>
                                <w:top w:w="39" w:type="dxa"/>
                                <w:left w:w="39" w:type="dxa"/>
                                <w:bottom w:w="39" w:type="dxa"/>
                                <w:right w:w="39" w:type="dxa"/>
                              </w:tcMar>
                            </w:tcPr>
                            <w:p w14:paraId="5B0B3E57" w14:textId="77777777" w:rsidR="00F11D4A" w:rsidRDefault="00B07FB9">
                              <w:pPr>
                                <w:spacing w:after="0" w:line="240" w:lineRule="auto"/>
                              </w:pPr>
                              <w:r>
                                <w:rPr>
                                  <w:rFonts w:ascii="Arial" w:eastAsia="Arial" w:hAnsi="Arial"/>
                                  <w:b/>
                                  <w:color w:val="000000"/>
                                  <w:sz w:val="16"/>
                                </w:rPr>
                                <w:t>General Summary:</w:t>
                              </w:r>
                            </w:p>
                          </w:tc>
                          <w:tc>
                            <w:tcPr>
                              <w:tcW w:w="1299" w:type="dxa"/>
                              <w:tcBorders>
                                <w:top w:val="nil"/>
                                <w:left w:val="nil"/>
                                <w:bottom w:val="nil"/>
                                <w:right w:val="nil"/>
                              </w:tcBorders>
                              <w:tcMar>
                                <w:top w:w="39" w:type="dxa"/>
                                <w:left w:w="39" w:type="dxa"/>
                                <w:bottom w:w="39" w:type="dxa"/>
                                <w:right w:w="39" w:type="dxa"/>
                              </w:tcMar>
                            </w:tcPr>
                            <w:p w14:paraId="5963829F" w14:textId="77777777" w:rsidR="00F11D4A" w:rsidRDefault="00B07FB9">
                              <w:pPr>
                                <w:spacing w:after="0" w:line="240" w:lineRule="auto"/>
                              </w:pPr>
                              <w:r>
                                <w:rPr>
                                  <w:rFonts w:ascii="Arial" w:eastAsia="Arial" w:hAnsi="Arial"/>
                                  <w:b/>
                                  <w:color w:val="000000"/>
                                  <w:sz w:val="16"/>
                                </w:rPr>
                                <w:t>Percentage:</w:t>
                              </w:r>
                            </w:p>
                          </w:tc>
                          <w:tc>
                            <w:tcPr>
                              <w:tcW w:w="1856" w:type="dxa"/>
                              <w:tcBorders>
                                <w:top w:val="nil"/>
                                <w:left w:val="nil"/>
                                <w:bottom w:val="nil"/>
                                <w:right w:val="nil"/>
                              </w:tcBorders>
                              <w:tcMar>
                                <w:top w:w="39" w:type="dxa"/>
                                <w:left w:w="39" w:type="dxa"/>
                                <w:bottom w:w="39" w:type="dxa"/>
                                <w:right w:w="39" w:type="dxa"/>
                              </w:tcMar>
                            </w:tcPr>
                            <w:p w14:paraId="5996E0A2" w14:textId="77777777" w:rsidR="00F11D4A" w:rsidRDefault="00B07FB9">
                              <w:pPr>
                                <w:spacing w:after="0" w:line="240" w:lineRule="auto"/>
                              </w:pPr>
                              <w:r>
                                <w:rPr>
                                  <w:rFonts w:ascii="Arial" w:eastAsia="Arial" w:hAnsi="Arial"/>
                                  <w:b/>
                                  <w:color w:val="000000"/>
                                  <w:sz w:val="16"/>
                                </w:rPr>
                                <w:t>10</w:t>
                              </w:r>
                            </w:p>
                          </w:tc>
                        </w:tr>
                        <w:tr w:rsidR="00B07FB9" w14:paraId="57AB2846" w14:textId="77777777" w:rsidTr="00B07FB9">
                          <w:trPr>
                            <w:trHeight w:val="282"/>
                          </w:trPr>
                          <w:tc>
                            <w:tcPr>
                              <w:tcW w:w="8004" w:type="dxa"/>
                              <w:gridSpan w:val="3"/>
                              <w:tcBorders>
                                <w:top w:val="nil"/>
                                <w:left w:val="nil"/>
                                <w:bottom w:val="nil"/>
                                <w:right w:val="nil"/>
                              </w:tcBorders>
                              <w:tcMar>
                                <w:top w:w="39" w:type="dxa"/>
                                <w:left w:w="39" w:type="dxa"/>
                                <w:bottom w:w="39" w:type="dxa"/>
                                <w:right w:w="39" w:type="dxa"/>
                              </w:tcMar>
                            </w:tcPr>
                            <w:p w14:paraId="549E9EF5" w14:textId="77777777" w:rsidR="00F11D4A" w:rsidRDefault="00B07FB9">
                              <w:pPr>
                                <w:spacing w:after="0" w:line="240" w:lineRule="auto"/>
                              </w:pPr>
                              <w:r>
                                <w:rPr>
                                  <w:rFonts w:ascii="Arial" w:eastAsia="Arial" w:hAnsi="Arial"/>
                                  <w:color w:val="000000"/>
                                </w:rPr>
                                <w:t>Other duties as assigned.</w:t>
                              </w:r>
                            </w:p>
                          </w:tc>
                        </w:tr>
                        <w:tr w:rsidR="00F11D4A" w14:paraId="709592CE" w14:textId="77777777">
                          <w:trPr>
                            <w:trHeight w:val="282"/>
                          </w:trPr>
                          <w:tc>
                            <w:tcPr>
                              <w:tcW w:w="8004" w:type="dxa"/>
                              <w:tcBorders>
                                <w:top w:val="nil"/>
                                <w:left w:val="nil"/>
                                <w:bottom w:val="nil"/>
                                <w:right w:val="nil"/>
                              </w:tcBorders>
                              <w:tcMar>
                                <w:top w:w="39" w:type="dxa"/>
                                <w:left w:w="39" w:type="dxa"/>
                                <w:bottom w:w="39" w:type="dxa"/>
                                <w:right w:w="39" w:type="dxa"/>
                              </w:tcMar>
                            </w:tcPr>
                            <w:p w14:paraId="5C34F7EB" w14:textId="77777777" w:rsidR="00F11D4A" w:rsidRDefault="00B07FB9">
                              <w:pPr>
                                <w:spacing w:after="0" w:line="240" w:lineRule="auto"/>
                              </w:pPr>
                              <w:r>
                                <w:rPr>
                                  <w:rFonts w:ascii="Arial" w:eastAsia="Arial" w:hAnsi="Arial"/>
                                  <w:b/>
                                  <w:color w:val="000000"/>
                                  <w:sz w:val="16"/>
                                </w:rPr>
                                <w:t>Individual tasks related to the duty:</w:t>
                              </w:r>
                            </w:p>
                          </w:tc>
                          <w:tc>
                            <w:tcPr>
                              <w:tcW w:w="1299" w:type="dxa"/>
                              <w:tcBorders>
                                <w:top w:val="nil"/>
                                <w:left w:val="nil"/>
                                <w:bottom w:val="nil"/>
                                <w:right w:val="nil"/>
                              </w:tcBorders>
                              <w:tcMar>
                                <w:top w:w="39" w:type="dxa"/>
                                <w:left w:w="39" w:type="dxa"/>
                                <w:bottom w:w="39" w:type="dxa"/>
                                <w:right w:w="39" w:type="dxa"/>
                              </w:tcMar>
                            </w:tcPr>
                            <w:p w14:paraId="7717E130" w14:textId="77777777" w:rsidR="00F11D4A" w:rsidRDefault="00F11D4A">
                              <w:pPr>
                                <w:spacing w:after="0" w:line="240" w:lineRule="auto"/>
                              </w:pPr>
                            </w:p>
                          </w:tc>
                          <w:tc>
                            <w:tcPr>
                              <w:tcW w:w="1856" w:type="dxa"/>
                              <w:tcBorders>
                                <w:top w:val="nil"/>
                                <w:left w:val="nil"/>
                                <w:bottom w:val="nil"/>
                                <w:right w:val="nil"/>
                              </w:tcBorders>
                              <w:tcMar>
                                <w:top w:w="39" w:type="dxa"/>
                                <w:left w:w="39" w:type="dxa"/>
                                <w:bottom w:w="39" w:type="dxa"/>
                                <w:right w:w="39" w:type="dxa"/>
                              </w:tcMar>
                            </w:tcPr>
                            <w:p w14:paraId="6A26E113" w14:textId="77777777" w:rsidR="00F11D4A" w:rsidRDefault="00F11D4A">
                              <w:pPr>
                                <w:spacing w:after="0" w:line="240" w:lineRule="auto"/>
                              </w:pPr>
                            </w:p>
                          </w:tc>
                        </w:tr>
                        <w:tr w:rsidR="00B07FB9" w14:paraId="2D59F49C" w14:textId="77777777" w:rsidTr="00B07FB9">
                          <w:trPr>
                            <w:trHeight w:val="282"/>
                          </w:trPr>
                          <w:tc>
                            <w:tcPr>
                              <w:tcW w:w="8004" w:type="dxa"/>
                              <w:gridSpan w:val="3"/>
                              <w:tcBorders>
                                <w:top w:val="nil"/>
                                <w:left w:val="nil"/>
                                <w:bottom w:val="nil"/>
                                <w:right w:val="nil"/>
                              </w:tcBorders>
                              <w:tcMar>
                                <w:top w:w="39" w:type="dxa"/>
                                <w:left w:w="39" w:type="dxa"/>
                                <w:bottom w:w="39" w:type="dxa"/>
                                <w:right w:w="39" w:type="dxa"/>
                              </w:tcMar>
                            </w:tcPr>
                            <w:p w14:paraId="352DE12C" w14:textId="77777777" w:rsidR="00F11D4A" w:rsidRDefault="00B07FB9">
                              <w:pPr>
                                <w:numPr>
                                  <w:ilvl w:val="0"/>
                                  <w:numId w:val="1"/>
                                </w:numPr>
                                <w:spacing w:after="0" w:line="240" w:lineRule="auto"/>
                                <w:ind w:left="720" w:hanging="360"/>
                              </w:pPr>
                              <w:r>
                                <w:rPr>
                                  <w:rFonts w:ascii="Arial" w:eastAsia="Arial" w:hAnsi="Arial"/>
                                  <w:color w:val="000000"/>
                                  <w:sz w:val="19"/>
                                </w:rPr>
                                <w:t>Participates in training.</w:t>
                              </w:r>
                            </w:p>
                            <w:p w14:paraId="3C242409" w14:textId="77777777" w:rsidR="00F11D4A" w:rsidRDefault="00B07FB9">
                              <w:pPr>
                                <w:numPr>
                                  <w:ilvl w:val="0"/>
                                  <w:numId w:val="1"/>
                                </w:numPr>
                                <w:spacing w:after="0" w:line="240" w:lineRule="auto"/>
                                <w:ind w:left="720" w:hanging="360"/>
                              </w:pPr>
                              <w:r>
                                <w:rPr>
                                  <w:rFonts w:ascii="Arial" w:eastAsia="Arial" w:hAnsi="Arial"/>
                                  <w:color w:val="000000"/>
                                  <w:sz w:val="19"/>
                                </w:rPr>
                                <w:t>Review legal procedures and prepare legal documents as need requires.</w:t>
                              </w:r>
                            </w:p>
                            <w:p w14:paraId="518738F2" w14:textId="77777777" w:rsidR="00F11D4A" w:rsidRDefault="00B07FB9">
                              <w:pPr>
                                <w:numPr>
                                  <w:ilvl w:val="0"/>
                                  <w:numId w:val="1"/>
                                </w:numPr>
                                <w:spacing w:after="0" w:line="240" w:lineRule="auto"/>
                                <w:ind w:left="720" w:hanging="360"/>
                              </w:pPr>
                              <w:r>
                                <w:rPr>
                                  <w:rFonts w:ascii="Arial" w:eastAsia="Arial" w:hAnsi="Arial"/>
                                  <w:color w:val="000000"/>
                                  <w:sz w:val="19"/>
                                </w:rPr>
                                <w:t>Works with the court system, law enforcement, prosecuting attorney and other private and governmental agencies as required.</w:t>
                              </w:r>
                            </w:p>
                            <w:p w14:paraId="4BA08749" w14:textId="77777777" w:rsidR="00F11D4A" w:rsidRDefault="00B07FB9">
                              <w:pPr>
                                <w:numPr>
                                  <w:ilvl w:val="0"/>
                                  <w:numId w:val="1"/>
                                </w:numPr>
                                <w:spacing w:after="0" w:line="240" w:lineRule="auto"/>
                                <w:ind w:left="720" w:hanging="360"/>
                              </w:pPr>
                              <w:r>
                                <w:rPr>
                                  <w:rFonts w:ascii="Arial" w:eastAsia="Arial" w:hAnsi="Arial"/>
                                  <w:color w:val="000000"/>
                                  <w:sz w:val="19"/>
                                </w:rPr>
                                <w:t>Participates in committee activities.</w:t>
                              </w:r>
                            </w:p>
                            <w:p w14:paraId="6872E085" w14:textId="77777777" w:rsidR="00F11D4A" w:rsidRDefault="00B07FB9">
                              <w:pPr>
                                <w:spacing w:after="0" w:line="240" w:lineRule="auto"/>
                              </w:pPr>
                              <w:r>
                                <w:rPr>
                                  <w:rFonts w:ascii="Arial" w:eastAsia="Arial" w:hAnsi="Arial"/>
                                  <w:color w:val="000000"/>
                                  <w:sz w:val="19"/>
                                </w:rPr>
                                <w:t> </w:t>
                              </w:r>
                              <w:r>
                                <w:rPr>
                                  <w:rFonts w:ascii="Arial" w:eastAsia="Arial" w:hAnsi="Arial"/>
                                  <w:color w:val="000000"/>
                                  <w:sz w:val="16"/>
                                </w:rPr>
                                <w:t>Participate in community forums, town meetings, hearings, etc. for the purpose of information gathering and sharing.</w:t>
                              </w:r>
                            </w:p>
                          </w:tc>
                        </w:tr>
                      </w:tbl>
                      <w:p w14:paraId="6F09DCC9" w14:textId="77777777" w:rsidR="00F11D4A" w:rsidRDefault="00F11D4A">
                        <w:pPr>
                          <w:spacing w:after="0" w:line="240" w:lineRule="auto"/>
                        </w:pPr>
                      </w:p>
                    </w:tc>
                  </w:tr>
                </w:tbl>
                <w:p w14:paraId="78447551" w14:textId="77777777" w:rsidR="00F11D4A" w:rsidRDefault="00F11D4A">
                  <w:pPr>
                    <w:spacing w:after="0" w:line="240" w:lineRule="auto"/>
                  </w:pPr>
                </w:p>
              </w:tc>
            </w:tr>
          </w:tbl>
          <w:p w14:paraId="6F9CBD33" w14:textId="77777777" w:rsidR="00F11D4A" w:rsidRDefault="00F11D4A">
            <w:pPr>
              <w:spacing w:after="0" w:line="240" w:lineRule="auto"/>
            </w:pPr>
          </w:p>
        </w:tc>
        <w:tc>
          <w:tcPr>
            <w:tcW w:w="179" w:type="dxa"/>
          </w:tcPr>
          <w:p w14:paraId="63EAB902" w14:textId="77777777" w:rsidR="00F11D4A" w:rsidRDefault="00F11D4A">
            <w:pPr>
              <w:pStyle w:val="EmptyCellLayoutStyle"/>
              <w:spacing w:after="0" w:line="240" w:lineRule="auto"/>
            </w:pPr>
          </w:p>
        </w:tc>
      </w:tr>
      <w:tr w:rsidR="00F11D4A" w14:paraId="51F5B17E" w14:textId="77777777">
        <w:trPr>
          <w:trHeight w:val="99"/>
        </w:trPr>
        <w:tc>
          <w:tcPr>
            <w:tcW w:w="179" w:type="dxa"/>
          </w:tcPr>
          <w:p w14:paraId="2BA66AB9" w14:textId="77777777" w:rsidR="00F11D4A" w:rsidRDefault="00F11D4A">
            <w:pPr>
              <w:pStyle w:val="EmptyCellLayoutStyle"/>
              <w:spacing w:after="0" w:line="240" w:lineRule="auto"/>
            </w:pPr>
          </w:p>
        </w:tc>
        <w:tc>
          <w:tcPr>
            <w:tcW w:w="0" w:type="dxa"/>
          </w:tcPr>
          <w:p w14:paraId="2A59059D" w14:textId="77777777" w:rsidR="00F11D4A" w:rsidRDefault="00F11D4A">
            <w:pPr>
              <w:pStyle w:val="EmptyCellLayoutStyle"/>
              <w:spacing w:after="0" w:line="240" w:lineRule="auto"/>
            </w:pPr>
          </w:p>
        </w:tc>
        <w:tc>
          <w:tcPr>
            <w:tcW w:w="0" w:type="dxa"/>
          </w:tcPr>
          <w:p w14:paraId="343919AC" w14:textId="77777777" w:rsidR="00F11D4A" w:rsidRDefault="00F11D4A">
            <w:pPr>
              <w:pStyle w:val="EmptyCellLayoutStyle"/>
              <w:spacing w:after="0" w:line="240" w:lineRule="auto"/>
            </w:pPr>
          </w:p>
        </w:tc>
        <w:tc>
          <w:tcPr>
            <w:tcW w:w="0" w:type="dxa"/>
          </w:tcPr>
          <w:p w14:paraId="0D9AB9D3" w14:textId="77777777" w:rsidR="00F11D4A" w:rsidRDefault="00F11D4A">
            <w:pPr>
              <w:pStyle w:val="EmptyCellLayoutStyle"/>
              <w:spacing w:after="0" w:line="240" w:lineRule="auto"/>
            </w:pPr>
          </w:p>
        </w:tc>
        <w:tc>
          <w:tcPr>
            <w:tcW w:w="0" w:type="dxa"/>
          </w:tcPr>
          <w:p w14:paraId="03D77B12" w14:textId="77777777" w:rsidR="00F11D4A" w:rsidRDefault="00F11D4A">
            <w:pPr>
              <w:pStyle w:val="EmptyCellLayoutStyle"/>
              <w:spacing w:after="0" w:line="240" w:lineRule="auto"/>
            </w:pPr>
          </w:p>
        </w:tc>
        <w:tc>
          <w:tcPr>
            <w:tcW w:w="0" w:type="dxa"/>
          </w:tcPr>
          <w:p w14:paraId="7C99037A" w14:textId="77777777" w:rsidR="00F11D4A" w:rsidRDefault="00F11D4A">
            <w:pPr>
              <w:pStyle w:val="EmptyCellLayoutStyle"/>
              <w:spacing w:after="0" w:line="240" w:lineRule="auto"/>
            </w:pPr>
          </w:p>
        </w:tc>
        <w:tc>
          <w:tcPr>
            <w:tcW w:w="0" w:type="dxa"/>
          </w:tcPr>
          <w:p w14:paraId="15276A64" w14:textId="77777777" w:rsidR="00F11D4A" w:rsidRDefault="00F11D4A">
            <w:pPr>
              <w:pStyle w:val="EmptyCellLayoutStyle"/>
              <w:spacing w:after="0" w:line="240" w:lineRule="auto"/>
            </w:pPr>
          </w:p>
        </w:tc>
        <w:tc>
          <w:tcPr>
            <w:tcW w:w="2505" w:type="dxa"/>
          </w:tcPr>
          <w:p w14:paraId="2429369A" w14:textId="77777777" w:rsidR="00F11D4A" w:rsidRDefault="00F11D4A">
            <w:pPr>
              <w:pStyle w:val="EmptyCellLayoutStyle"/>
              <w:spacing w:after="0" w:line="240" w:lineRule="auto"/>
            </w:pPr>
          </w:p>
        </w:tc>
        <w:tc>
          <w:tcPr>
            <w:tcW w:w="6120" w:type="dxa"/>
          </w:tcPr>
          <w:p w14:paraId="5C20753B" w14:textId="77777777" w:rsidR="00F11D4A" w:rsidRDefault="00F11D4A">
            <w:pPr>
              <w:pStyle w:val="EmptyCellLayoutStyle"/>
              <w:spacing w:after="0" w:line="240" w:lineRule="auto"/>
            </w:pPr>
          </w:p>
        </w:tc>
        <w:tc>
          <w:tcPr>
            <w:tcW w:w="2534" w:type="dxa"/>
          </w:tcPr>
          <w:p w14:paraId="643E369E" w14:textId="77777777" w:rsidR="00F11D4A" w:rsidRDefault="00F11D4A">
            <w:pPr>
              <w:pStyle w:val="EmptyCellLayoutStyle"/>
              <w:spacing w:after="0" w:line="240" w:lineRule="auto"/>
            </w:pPr>
          </w:p>
        </w:tc>
        <w:tc>
          <w:tcPr>
            <w:tcW w:w="179" w:type="dxa"/>
          </w:tcPr>
          <w:p w14:paraId="41C2319A" w14:textId="77777777" w:rsidR="00F11D4A" w:rsidRDefault="00F11D4A">
            <w:pPr>
              <w:pStyle w:val="EmptyCellLayoutStyle"/>
              <w:spacing w:after="0" w:line="240" w:lineRule="auto"/>
            </w:pPr>
          </w:p>
        </w:tc>
      </w:tr>
      <w:tr w:rsidR="00B07FB9" w14:paraId="5D54C2D1" w14:textId="77777777" w:rsidTr="00B07FB9">
        <w:tc>
          <w:tcPr>
            <w:tcW w:w="179" w:type="dxa"/>
          </w:tcPr>
          <w:p w14:paraId="59A712BA" w14:textId="77777777" w:rsidR="00F11D4A" w:rsidRDefault="00F11D4A">
            <w:pPr>
              <w:pStyle w:val="EmptyCellLayoutStyle"/>
              <w:spacing w:after="0" w:line="240" w:lineRule="auto"/>
            </w:pPr>
          </w:p>
        </w:tc>
        <w:tc>
          <w:tcPr>
            <w:tcW w:w="0" w:type="dxa"/>
          </w:tcPr>
          <w:p w14:paraId="79864F3F" w14:textId="77777777" w:rsidR="00F11D4A" w:rsidRDefault="00F11D4A">
            <w:pPr>
              <w:pStyle w:val="EmptyCellLayoutStyle"/>
              <w:spacing w:after="0" w:line="240" w:lineRule="auto"/>
            </w:pPr>
          </w:p>
        </w:tc>
        <w:tc>
          <w:tcPr>
            <w:tcW w:w="0" w:type="dxa"/>
          </w:tcPr>
          <w:p w14:paraId="309B1062" w14:textId="77777777" w:rsidR="00F11D4A" w:rsidRDefault="00F11D4A">
            <w:pPr>
              <w:pStyle w:val="EmptyCellLayoutStyle"/>
              <w:spacing w:after="0" w:line="240" w:lineRule="auto"/>
            </w:pPr>
          </w:p>
        </w:tc>
        <w:tc>
          <w:tcPr>
            <w:tcW w:w="0" w:type="dxa"/>
          </w:tcPr>
          <w:p w14:paraId="47D05A0A" w14:textId="77777777" w:rsidR="00F11D4A" w:rsidRDefault="00F11D4A">
            <w:pPr>
              <w:pStyle w:val="EmptyCellLayoutStyle"/>
              <w:spacing w:after="0" w:line="240" w:lineRule="auto"/>
            </w:pPr>
          </w:p>
        </w:tc>
        <w:tc>
          <w:tcPr>
            <w:tcW w:w="0" w:type="dxa"/>
            <w:gridSpan w:val="6"/>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082"/>
            </w:tblGrid>
            <w:tr w:rsidR="00F11D4A" w14:paraId="21A4C46E" w14:textId="77777777">
              <w:trPr>
                <w:trHeight w:val="119"/>
              </w:trPr>
              <w:tc>
                <w:tcPr>
                  <w:tcW w:w="0" w:type="dxa"/>
                  <w:tcBorders>
                    <w:top w:val="single" w:sz="15" w:space="0" w:color="000000"/>
                    <w:left w:val="single" w:sz="15" w:space="0" w:color="000000"/>
                  </w:tcBorders>
                </w:tcPr>
                <w:p w14:paraId="1F1B14B1" w14:textId="77777777" w:rsidR="00F11D4A" w:rsidRDefault="00F11D4A">
                  <w:pPr>
                    <w:pStyle w:val="EmptyCellLayoutStyle"/>
                    <w:spacing w:after="0" w:line="240" w:lineRule="auto"/>
                  </w:pPr>
                </w:p>
              </w:tc>
              <w:tc>
                <w:tcPr>
                  <w:tcW w:w="11159" w:type="dxa"/>
                  <w:tcBorders>
                    <w:top w:val="single" w:sz="15" w:space="0" w:color="000000"/>
                    <w:right w:val="single" w:sz="15" w:space="0" w:color="000000"/>
                  </w:tcBorders>
                </w:tcPr>
                <w:p w14:paraId="6CF582B8" w14:textId="77777777" w:rsidR="00F11D4A" w:rsidRDefault="00F11D4A">
                  <w:pPr>
                    <w:pStyle w:val="EmptyCellLayoutStyle"/>
                    <w:spacing w:after="0" w:line="240" w:lineRule="auto"/>
                  </w:pPr>
                </w:p>
              </w:tc>
            </w:tr>
            <w:tr w:rsidR="00F11D4A" w14:paraId="6DBA8ADF" w14:textId="77777777">
              <w:trPr>
                <w:trHeight w:val="270"/>
              </w:trPr>
              <w:tc>
                <w:tcPr>
                  <w:tcW w:w="0" w:type="dxa"/>
                  <w:tcBorders>
                    <w:left w:val="single" w:sz="15" w:space="0" w:color="000000"/>
                  </w:tcBorders>
                </w:tcPr>
                <w:p w14:paraId="491085E7" w14:textId="77777777" w:rsidR="00F11D4A" w:rsidRDefault="00F11D4A">
                  <w:pPr>
                    <w:pStyle w:val="EmptyCellLayoutStyle"/>
                    <w:spacing w:after="0" w:line="240" w:lineRule="auto"/>
                  </w:pPr>
                </w:p>
              </w:tc>
              <w:tc>
                <w:tcPr>
                  <w:tcW w:w="11159" w:type="dxa"/>
                  <w:tcBorders>
                    <w:right w:val="single" w:sz="15" w:space="0" w:color="000000"/>
                  </w:tcBorders>
                </w:tcPr>
                <w:tbl>
                  <w:tblPr>
                    <w:tblW w:w="0" w:type="auto"/>
                    <w:tblCellMar>
                      <w:left w:w="0" w:type="dxa"/>
                      <w:right w:w="0" w:type="dxa"/>
                    </w:tblCellMar>
                    <w:tblLook w:val="0000" w:firstRow="0" w:lastRow="0" w:firstColumn="0" w:lastColumn="0" w:noHBand="0" w:noVBand="0"/>
                  </w:tblPr>
                  <w:tblGrid>
                    <w:gridCol w:w="11063"/>
                  </w:tblGrid>
                  <w:tr w:rsidR="00F11D4A" w14:paraId="54329584" w14:textId="77777777">
                    <w:trPr>
                      <w:trHeight w:val="192"/>
                    </w:trPr>
                    <w:tc>
                      <w:tcPr>
                        <w:tcW w:w="11160" w:type="dxa"/>
                        <w:tcBorders>
                          <w:top w:val="nil"/>
                          <w:left w:val="nil"/>
                          <w:bottom w:val="nil"/>
                          <w:right w:val="nil"/>
                        </w:tcBorders>
                        <w:tcMar>
                          <w:top w:w="39" w:type="dxa"/>
                          <w:left w:w="39" w:type="dxa"/>
                          <w:bottom w:w="39" w:type="dxa"/>
                          <w:right w:w="39" w:type="dxa"/>
                        </w:tcMar>
                      </w:tcPr>
                      <w:p w14:paraId="19EDD5DF" w14:textId="77777777" w:rsidR="00F11D4A" w:rsidRDefault="00B07FB9">
                        <w:pPr>
                          <w:spacing w:after="0" w:line="240" w:lineRule="auto"/>
                        </w:pPr>
                        <w:r>
                          <w:rPr>
                            <w:rFonts w:ascii="Arial" w:eastAsia="Arial" w:hAnsi="Arial"/>
                            <w:b/>
                            <w:color w:val="000000"/>
                            <w:sz w:val="16"/>
                          </w:rPr>
                          <w:t xml:space="preserve">16. Describe the types of decisions made independently in this position and tell who or what is affected by those decisions. </w:t>
                        </w:r>
                      </w:p>
                    </w:tc>
                  </w:tr>
                </w:tbl>
                <w:p w14:paraId="339ECA10" w14:textId="77777777" w:rsidR="00F11D4A" w:rsidRDefault="00F11D4A">
                  <w:pPr>
                    <w:spacing w:after="0" w:line="240" w:lineRule="auto"/>
                  </w:pPr>
                </w:p>
              </w:tc>
            </w:tr>
            <w:tr w:rsidR="00F11D4A" w14:paraId="6F285DF6" w14:textId="77777777">
              <w:trPr>
                <w:trHeight w:val="60"/>
              </w:trPr>
              <w:tc>
                <w:tcPr>
                  <w:tcW w:w="0" w:type="dxa"/>
                  <w:tcBorders>
                    <w:left w:val="single" w:sz="15" w:space="0" w:color="000000"/>
                  </w:tcBorders>
                </w:tcPr>
                <w:p w14:paraId="286E7CA8" w14:textId="77777777" w:rsidR="00F11D4A" w:rsidRDefault="00F11D4A">
                  <w:pPr>
                    <w:pStyle w:val="EmptyCellLayoutStyle"/>
                    <w:spacing w:after="0" w:line="240" w:lineRule="auto"/>
                  </w:pPr>
                </w:p>
              </w:tc>
              <w:tc>
                <w:tcPr>
                  <w:tcW w:w="11159" w:type="dxa"/>
                  <w:tcBorders>
                    <w:right w:val="single" w:sz="15" w:space="0" w:color="000000"/>
                  </w:tcBorders>
                </w:tcPr>
                <w:p w14:paraId="31B10562" w14:textId="77777777" w:rsidR="00F11D4A" w:rsidRDefault="00F11D4A">
                  <w:pPr>
                    <w:pStyle w:val="EmptyCellLayoutStyle"/>
                    <w:spacing w:after="0" w:line="240" w:lineRule="auto"/>
                  </w:pPr>
                </w:p>
              </w:tc>
            </w:tr>
            <w:tr w:rsidR="00B07FB9" w14:paraId="7BB11C1C" w14:textId="77777777" w:rsidTr="00B07FB9">
              <w:trPr>
                <w:trHeight w:val="290"/>
              </w:trPr>
              <w:tc>
                <w:tcPr>
                  <w:tcW w:w="0" w:type="dxa"/>
                  <w:gridSpan w:val="2"/>
                  <w:tcBorders>
                    <w:left w:val="single" w:sz="15" w:space="0" w:color="000000"/>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70"/>
                  </w:tblGrid>
                  <w:tr w:rsidR="00F11D4A" w14:paraId="7AC7E148" w14:textId="77777777">
                    <w:trPr>
                      <w:trHeight w:val="212"/>
                    </w:trPr>
                    <w:tc>
                      <w:tcPr>
                        <w:tcW w:w="11160" w:type="dxa"/>
                        <w:tcBorders>
                          <w:top w:val="nil"/>
                          <w:left w:val="nil"/>
                          <w:bottom w:val="nil"/>
                          <w:right w:val="nil"/>
                        </w:tcBorders>
                        <w:tcMar>
                          <w:top w:w="39" w:type="dxa"/>
                          <w:left w:w="39" w:type="dxa"/>
                          <w:bottom w:w="39" w:type="dxa"/>
                          <w:right w:w="39" w:type="dxa"/>
                        </w:tcMar>
                      </w:tcPr>
                      <w:p w14:paraId="7AA98CA4" w14:textId="77777777" w:rsidR="00F11D4A" w:rsidRDefault="00B07FB9">
                        <w:pPr>
                          <w:spacing w:before="199" w:after="199" w:line="240" w:lineRule="auto"/>
                        </w:pPr>
                        <w:r>
                          <w:rPr>
                            <w:rFonts w:ascii="Arial" w:eastAsia="Arial" w:hAnsi="Arial"/>
                            <w:color w:val="000000"/>
                          </w:rPr>
                          <w:t>Decisions regarding appropriate service needs and techniques. Case level decision relative to routine, day-to-day case activities.</w:t>
                        </w:r>
                      </w:p>
                      <w:p w14:paraId="55856D88" w14:textId="77777777" w:rsidR="00F11D4A" w:rsidRDefault="00B07FB9">
                        <w:pPr>
                          <w:spacing w:after="0" w:line="240" w:lineRule="auto"/>
                        </w:pPr>
                        <w:r>
                          <w:rPr>
                            <w:rFonts w:ascii="Arial" w:eastAsia="Arial" w:hAnsi="Arial"/>
                            <w:color w:val="000000"/>
                          </w:rPr>
                          <w:br/>
                        </w:r>
                      </w:p>
                    </w:tc>
                  </w:tr>
                </w:tbl>
                <w:p w14:paraId="611A700E" w14:textId="77777777" w:rsidR="00F11D4A" w:rsidRDefault="00F11D4A">
                  <w:pPr>
                    <w:spacing w:after="0" w:line="240" w:lineRule="auto"/>
                  </w:pPr>
                </w:p>
              </w:tc>
            </w:tr>
          </w:tbl>
          <w:p w14:paraId="54905156" w14:textId="77777777" w:rsidR="00F11D4A" w:rsidRDefault="00F11D4A">
            <w:pPr>
              <w:spacing w:after="0" w:line="240" w:lineRule="auto"/>
            </w:pPr>
          </w:p>
        </w:tc>
        <w:tc>
          <w:tcPr>
            <w:tcW w:w="179" w:type="dxa"/>
          </w:tcPr>
          <w:p w14:paraId="62C5E7A6" w14:textId="77777777" w:rsidR="00F11D4A" w:rsidRDefault="00F11D4A">
            <w:pPr>
              <w:pStyle w:val="EmptyCellLayoutStyle"/>
              <w:spacing w:after="0" w:line="240" w:lineRule="auto"/>
            </w:pPr>
          </w:p>
        </w:tc>
      </w:tr>
      <w:tr w:rsidR="00F11D4A" w14:paraId="5E108A26" w14:textId="77777777">
        <w:trPr>
          <w:trHeight w:val="99"/>
        </w:trPr>
        <w:tc>
          <w:tcPr>
            <w:tcW w:w="179" w:type="dxa"/>
          </w:tcPr>
          <w:p w14:paraId="17C2B1E8" w14:textId="77777777" w:rsidR="00F11D4A" w:rsidRDefault="00F11D4A">
            <w:pPr>
              <w:pStyle w:val="EmptyCellLayoutStyle"/>
              <w:spacing w:after="0" w:line="240" w:lineRule="auto"/>
            </w:pPr>
          </w:p>
        </w:tc>
        <w:tc>
          <w:tcPr>
            <w:tcW w:w="0" w:type="dxa"/>
          </w:tcPr>
          <w:p w14:paraId="232FCCED" w14:textId="77777777" w:rsidR="00F11D4A" w:rsidRDefault="00F11D4A">
            <w:pPr>
              <w:pStyle w:val="EmptyCellLayoutStyle"/>
              <w:spacing w:after="0" w:line="240" w:lineRule="auto"/>
            </w:pPr>
          </w:p>
        </w:tc>
        <w:tc>
          <w:tcPr>
            <w:tcW w:w="0" w:type="dxa"/>
          </w:tcPr>
          <w:p w14:paraId="7BD56A0C" w14:textId="77777777" w:rsidR="00F11D4A" w:rsidRDefault="00F11D4A">
            <w:pPr>
              <w:pStyle w:val="EmptyCellLayoutStyle"/>
              <w:spacing w:after="0" w:line="240" w:lineRule="auto"/>
            </w:pPr>
          </w:p>
        </w:tc>
        <w:tc>
          <w:tcPr>
            <w:tcW w:w="0" w:type="dxa"/>
          </w:tcPr>
          <w:p w14:paraId="45525947" w14:textId="77777777" w:rsidR="00F11D4A" w:rsidRDefault="00F11D4A">
            <w:pPr>
              <w:pStyle w:val="EmptyCellLayoutStyle"/>
              <w:spacing w:after="0" w:line="240" w:lineRule="auto"/>
            </w:pPr>
          </w:p>
        </w:tc>
        <w:tc>
          <w:tcPr>
            <w:tcW w:w="0" w:type="dxa"/>
          </w:tcPr>
          <w:p w14:paraId="0337C9A5" w14:textId="77777777" w:rsidR="00F11D4A" w:rsidRDefault="00F11D4A">
            <w:pPr>
              <w:pStyle w:val="EmptyCellLayoutStyle"/>
              <w:spacing w:after="0" w:line="240" w:lineRule="auto"/>
            </w:pPr>
          </w:p>
        </w:tc>
        <w:tc>
          <w:tcPr>
            <w:tcW w:w="0" w:type="dxa"/>
          </w:tcPr>
          <w:p w14:paraId="0E3F720C" w14:textId="77777777" w:rsidR="00F11D4A" w:rsidRDefault="00F11D4A">
            <w:pPr>
              <w:pStyle w:val="EmptyCellLayoutStyle"/>
              <w:spacing w:after="0" w:line="240" w:lineRule="auto"/>
            </w:pPr>
          </w:p>
        </w:tc>
        <w:tc>
          <w:tcPr>
            <w:tcW w:w="0" w:type="dxa"/>
          </w:tcPr>
          <w:p w14:paraId="3306E531" w14:textId="77777777" w:rsidR="00F11D4A" w:rsidRDefault="00F11D4A">
            <w:pPr>
              <w:pStyle w:val="EmptyCellLayoutStyle"/>
              <w:spacing w:after="0" w:line="240" w:lineRule="auto"/>
            </w:pPr>
          </w:p>
        </w:tc>
        <w:tc>
          <w:tcPr>
            <w:tcW w:w="2505" w:type="dxa"/>
          </w:tcPr>
          <w:p w14:paraId="2A936770" w14:textId="77777777" w:rsidR="00F11D4A" w:rsidRDefault="00F11D4A">
            <w:pPr>
              <w:pStyle w:val="EmptyCellLayoutStyle"/>
              <w:spacing w:after="0" w:line="240" w:lineRule="auto"/>
            </w:pPr>
          </w:p>
        </w:tc>
        <w:tc>
          <w:tcPr>
            <w:tcW w:w="6120" w:type="dxa"/>
          </w:tcPr>
          <w:p w14:paraId="73F3F6F8" w14:textId="77777777" w:rsidR="00F11D4A" w:rsidRDefault="00F11D4A">
            <w:pPr>
              <w:pStyle w:val="EmptyCellLayoutStyle"/>
              <w:spacing w:after="0" w:line="240" w:lineRule="auto"/>
            </w:pPr>
          </w:p>
        </w:tc>
        <w:tc>
          <w:tcPr>
            <w:tcW w:w="2534" w:type="dxa"/>
          </w:tcPr>
          <w:p w14:paraId="71568CA4" w14:textId="77777777" w:rsidR="00F11D4A" w:rsidRDefault="00F11D4A">
            <w:pPr>
              <w:pStyle w:val="EmptyCellLayoutStyle"/>
              <w:spacing w:after="0" w:line="240" w:lineRule="auto"/>
            </w:pPr>
          </w:p>
        </w:tc>
        <w:tc>
          <w:tcPr>
            <w:tcW w:w="179" w:type="dxa"/>
          </w:tcPr>
          <w:p w14:paraId="205E55DC" w14:textId="77777777" w:rsidR="00F11D4A" w:rsidRDefault="00F11D4A">
            <w:pPr>
              <w:pStyle w:val="EmptyCellLayoutStyle"/>
              <w:spacing w:after="0" w:line="240" w:lineRule="auto"/>
            </w:pPr>
          </w:p>
        </w:tc>
      </w:tr>
      <w:tr w:rsidR="00B07FB9" w14:paraId="74DCF933" w14:textId="77777777" w:rsidTr="00B07FB9">
        <w:tc>
          <w:tcPr>
            <w:tcW w:w="179" w:type="dxa"/>
          </w:tcPr>
          <w:p w14:paraId="3B90BA9B" w14:textId="77777777" w:rsidR="00F11D4A" w:rsidRDefault="00F11D4A">
            <w:pPr>
              <w:pStyle w:val="EmptyCellLayoutStyle"/>
              <w:spacing w:after="0" w:line="240" w:lineRule="auto"/>
            </w:pPr>
          </w:p>
        </w:tc>
        <w:tc>
          <w:tcPr>
            <w:tcW w:w="0" w:type="dxa"/>
          </w:tcPr>
          <w:p w14:paraId="3A53AE3E" w14:textId="77777777" w:rsidR="00F11D4A" w:rsidRDefault="00F11D4A">
            <w:pPr>
              <w:pStyle w:val="EmptyCellLayoutStyle"/>
              <w:spacing w:after="0" w:line="240" w:lineRule="auto"/>
            </w:pPr>
          </w:p>
        </w:tc>
        <w:tc>
          <w:tcPr>
            <w:tcW w:w="0" w:type="dxa"/>
          </w:tcPr>
          <w:p w14:paraId="37504383" w14:textId="77777777" w:rsidR="00F11D4A" w:rsidRDefault="00F11D4A">
            <w:pPr>
              <w:pStyle w:val="EmptyCellLayoutStyle"/>
              <w:spacing w:after="0" w:line="240" w:lineRule="auto"/>
            </w:pPr>
          </w:p>
        </w:tc>
        <w:tc>
          <w:tcPr>
            <w:tcW w:w="0" w:type="dxa"/>
          </w:tcPr>
          <w:p w14:paraId="1D3ABAE7" w14:textId="77777777" w:rsidR="00F11D4A" w:rsidRDefault="00F11D4A">
            <w:pPr>
              <w:pStyle w:val="EmptyCellLayoutStyle"/>
              <w:spacing w:after="0" w:line="240" w:lineRule="auto"/>
            </w:pPr>
          </w:p>
        </w:tc>
        <w:tc>
          <w:tcPr>
            <w:tcW w:w="0" w:type="dxa"/>
          </w:tcPr>
          <w:p w14:paraId="7121003D" w14:textId="77777777" w:rsidR="00F11D4A" w:rsidRDefault="00F11D4A">
            <w:pPr>
              <w:pStyle w:val="EmptyCellLayoutStyle"/>
              <w:spacing w:after="0" w:line="240" w:lineRule="auto"/>
            </w:pPr>
          </w:p>
        </w:tc>
        <w:tc>
          <w:tcPr>
            <w:tcW w:w="0" w:type="dxa"/>
          </w:tcPr>
          <w:p w14:paraId="1A131993" w14:textId="77777777" w:rsidR="00F11D4A" w:rsidRDefault="00F11D4A">
            <w:pPr>
              <w:pStyle w:val="EmptyCellLayoutStyle"/>
              <w:spacing w:after="0" w:line="240" w:lineRule="auto"/>
            </w:pPr>
          </w:p>
        </w:tc>
        <w:tc>
          <w:tcPr>
            <w:tcW w:w="0" w:type="dxa"/>
            <w:gridSpan w:val="4"/>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070"/>
            </w:tblGrid>
            <w:tr w:rsidR="00F11D4A" w14:paraId="34F5E61C" w14:textId="77777777">
              <w:trPr>
                <w:trHeight w:val="38"/>
              </w:trPr>
              <w:tc>
                <w:tcPr>
                  <w:tcW w:w="0" w:type="dxa"/>
                  <w:tcBorders>
                    <w:top w:val="single" w:sz="15" w:space="0" w:color="000000"/>
                    <w:left w:val="single" w:sz="15" w:space="0" w:color="000000"/>
                  </w:tcBorders>
                </w:tcPr>
                <w:p w14:paraId="69C8E827" w14:textId="77777777" w:rsidR="00F11D4A" w:rsidRDefault="00F11D4A">
                  <w:pPr>
                    <w:pStyle w:val="EmptyCellLayoutStyle"/>
                    <w:spacing w:after="0" w:line="240" w:lineRule="auto"/>
                  </w:pPr>
                </w:p>
              </w:tc>
              <w:tc>
                <w:tcPr>
                  <w:tcW w:w="11159" w:type="dxa"/>
                  <w:tcBorders>
                    <w:top w:val="single" w:sz="15" w:space="0" w:color="000000"/>
                    <w:right w:val="single" w:sz="15" w:space="0" w:color="000000"/>
                  </w:tcBorders>
                </w:tcPr>
                <w:p w14:paraId="5B7F1282" w14:textId="77777777" w:rsidR="00F11D4A" w:rsidRDefault="00F11D4A">
                  <w:pPr>
                    <w:pStyle w:val="EmptyCellLayoutStyle"/>
                    <w:spacing w:after="0" w:line="240" w:lineRule="auto"/>
                  </w:pPr>
                </w:p>
              </w:tc>
            </w:tr>
            <w:tr w:rsidR="00F11D4A" w14:paraId="78E684F2" w14:textId="77777777">
              <w:trPr>
                <w:trHeight w:val="270"/>
              </w:trPr>
              <w:tc>
                <w:tcPr>
                  <w:tcW w:w="0" w:type="dxa"/>
                  <w:tcBorders>
                    <w:left w:val="single" w:sz="15" w:space="0" w:color="000000"/>
                  </w:tcBorders>
                </w:tcPr>
                <w:p w14:paraId="588994B1" w14:textId="77777777" w:rsidR="00F11D4A" w:rsidRDefault="00F11D4A">
                  <w:pPr>
                    <w:pStyle w:val="EmptyCellLayoutStyle"/>
                    <w:spacing w:after="0" w:line="240" w:lineRule="auto"/>
                  </w:pPr>
                </w:p>
              </w:tc>
              <w:tc>
                <w:tcPr>
                  <w:tcW w:w="11159" w:type="dxa"/>
                  <w:tcBorders>
                    <w:right w:val="single" w:sz="15" w:space="0" w:color="000000"/>
                  </w:tcBorders>
                </w:tcPr>
                <w:tbl>
                  <w:tblPr>
                    <w:tblW w:w="0" w:type="auto"/>
                    <w:tblCellMar>
                      <w:left w:w="0" w:type="dxa"/>
                      <w:right w:w="0" w:type="dxa"/>
                    </w:tblCellMar>
                    <w:tblLook w:val="0000" w:firstRow="0" w:lastRow="0" w:firstColumn="0" w:lastColumn="0" w:noHBand="0" w:noVBand="0"/>
                  </w:tblPr>
                  <w:tblGrid>
                    <w:gridCol w:w="11051"/>
                  </w:tblGrid>
                  <w:tr w:rsidR="00F11D4A" w14:paraId="524851FE" w14:textId="77777777">
                    <w:trPr>
                      <w:trHeight w:val="192"/>
                    </w:trPr>
                    <w:tc>
                      <w:tcPr>
                        <w:tcW w:w="11160" w:type="dxa"/>
                        <w:tcBorders>
                          <w:top w:val="nil"/>
                          <w:left w:val="nil"/>
                          <w:bottom w:val="nil"/>
                          <w:right w:val="nil"/>
                        </w:tcBorders>
                        <w:tcMar>
                          <w:top w:w="39" w:type="dxa"/>
                          <w:left w:w="39" w:type="dxa"/>
                          <w:bottom w:w="39" w:type="dxa"/>
                          <w:right w:w="39" w:type="dxa"/>
                        </w:tcMar>
                      </w:tcPr>
                      <w:p w14:paraId="311A1FF2" w14:textId="77777777" w:rsidR="00F11D4A" w:rsidRDefault="00B07FB9">
                        <w:pPr>
                          <w:spacing w:after="0" w:line="240" w:lineRule="auto"/>
                        </w:pPr>
                        <w:r>
                          <w:rPr>
                            <w:rFonts w:ascii="Arial" w:eastAsia="Arial" w:hAnsi="Arial"/>
                            <w:b/>
                            <w:color w:val="000000"/>
                            <w:sz w:val="16"/>
                          </w:rPr>
                          <w:t xml:space="preserve">17. Describe the types of decisions that require the supervisor's review. </w:t>
                        </w:r>
                      </w:p>
                    </w:tc>
                  </w:tr>
                </w:tbl>
                <w:p w14:paraId="3B7E5743" w14:textId="77777777" w:rsidR="00F11D4A" w:rsidRDefault="00F11D4A">
                  <w:pPr>
                    <w:spacing w:after="0" w:line="240" w:lineRule="auto"/>
                  </w:pPr>
                </w:p>
              </w:tc>
            </w:tr>
            <w:tr w:rsidR="00F11D4A" w14:paraId="3EEAA6FC" w14:textId="77777777">
              <w:trPr>
                <w:trHeight w:val="40"/>
              </w:trPr>
              <w:tc>
                <w:tcPr>
                  <w:tcW w:w="0" w:type="dxa"/>
                  <w:tcBorders>
                    <w:left w:val="single" w:sz="15" w:space="0" w:color="000000"/>
                  </w:tcBorders>
                </w:tcPr>
                <w:p w14:paraId="3E872F6D" w14:textId="77777777" w:rsidR="00F11D4A" w:rsidRDefault="00F11D4A">
                  <w:pPr>
                    <w:pStyle w:val="EmptyCellLayoutStyle"/>
                    <w:spacing w:after="0" w:line="240" w:lineRule="auto"/>
                  </w:pPr>
                </w:p>
              </w:tc>
              <w:tc>
                <w:tcPr>
                  <w:tcW w:w="11159" w:type="dxa"/>
                  <w:tcBorders>
                    <w:right w:val="single" w:sz="15" w:space="0" w:color="000000"/>
                  </w:tcBorders>
                </w:tcPr>
                <w:p w14:paraId="633337A5" w14:textId="77777777" w:rsidR="00F11D4A" w:rsidRDefault="00F11D4A">
                  <w:pPr>
                    <w:pStyle w:val="EmptyCellLayoutStyle"/>
                    <w:spacing w:after="0" w:line="240" w:lineRule="auto"/>
                  </w:pPr>
                </w:p>
              </w:tc>
            </w:tr>
            <w:tr w:rsidR="00B07FB9" w14:paraId="2C1A558F" w14:textId="77777777" w:rsidTr="00B07FB9">
              <w:trPr>
                <w:trHeight w:val="290"/>
              </w:trPr>
              <w:tc>
                <w:tcPr>
                  <w:tcW w:w="0" w:type="dxa"/>
                  <w:gridSpan w:val="2"/>
                  <w:tcBorders>
                    <w:left w:val="single" w:sz="15" w:space="0" w:color="000000"/>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58"/>
                  </w:tblGrid>
                  <w:tr w:rsidR="00F11D4A" w14:paraId="086F7701" w14:textId="77777777">
                    <w:trPr>
                      <w:trHeight w:val="212"/>
                    </w:trPr>
                    <w:tc>
                      <w:tcPr>
                        <w:tcW w:w="11160" w:type="dxa"/>
                        <w:tcBorders>
                          <w:top w:val="nil"/>
                          <w:left w:val="nil"/>
                          <w:bottom w:val="nil"/>
                          <w:right w:val="nil"/>
                        </w:tcBorders>
                        <w:tcMar>
                          <w:top w:w="39" w:type="dxa"/>
                          <w:left w:w="39" w:type="dxa"/>
                          <w:bottom w:w="39" w:type="dxa"/>
                          <w:right w:w="39" w:type="dxa"/>
                        </w:tcMar>
                      </w:tcPr>
                      <w:p w14:paraId="4B14D68E" w14:textId="77777777" w:rsidR="00F11D4A" w:rsidRDefault="00B07FB9">
                        <w:pPr>
                          <w:spacing w:before="199" w:after="199" w:line="240" w:lineRule="auto"/>
                        </w:pPr>
                        <w:r>
                          <w:rPr>
                            <w:rFonts w:ascii="Arial" w:eastAsia="Arial" w:hAnsi="Arial"/>
                            <w:color w:val="000000"/>
                          </w:rPr>
                          <w:t>Exceptions to policy or interpretation of policy when uncertain.</w:t>
                        </w:r>
                      </w:p>
                      <w:p w14:paraId="7977EA96" w14:textId="77777777" w:rsidR="00F11D4A" w:rsidRDefault="00B07FB9">
                        <w:pPr>
                          <w:spacing w:after="0" w:line="240" w:lineRule="auto"/>
                        </w:pPr>
                        <w:r>
                          <w:rPr>
                            <w:rFonts w:ascii="Arial" w:eastAsia="Arial" w:hAnsi="Arial"/>
                            <w:color w:val="000000"/>
                          </w:rPr>
                          <w:br/>
                        </w:r>
                      </w:p>
                    </w:tc>
                  </w:tr>
                </w:tbl>
                <w:p w14:paraId="3735143E" w14:textId="77777777" w:rsidR="00F11D4A" w:rsidRDefault="00F11D4A">
                  <w:pPr>
                    <w:spacing w:after="0" w:line="240" w:lineRule="auto"/>
                  </w:pPr>
                </w:p>
              </w:tc>
            </w:tr>
          </w:tbl>
          <w:p w14:paraId="09511A2E" w14:textId="77777777" w:rsidR="00F11D4A" w:rsidRDefault="00F11D4A">
            <w:pPr>
              <w:spacing w:after="0" w:line="240" w:lineRule="auto"/>
            </w:pPr>
          </w:p>
        </w:tc>
        <w:tc>
          <w:tcPr>
            <w:tcW w:w="179" w:type="dxa"/>
          </w:tcPr>
          <w:p w14:paraId="44BBD4BC" w14:textId="77777777" w:rsidR="00F11D4A" w:rsidRDefault="00F11D4A">
            <w:pPr>
              <w:pStyle w:val="EmptyCellLayoutStyle"/>
              <w:spacing w:after="0" w:line="240" w:lineRule="auto"/>
            </w:pPr>
          </w:p>
        </w:tc>
      </w:tr>
      <w:tr w:rsidR="00F11D4A" w14:paraId="37AF1A8C" w14:textId="77777777">
        <w:trPr>
          <w:trHeight w:val="100"/>
        </w:trPr>
        <w:tc>
          <w:tcPr>
            <w:tcW w:w="179" w:type="dxa"/>
          </w:tcPr>
          <w:p w14:paraId="5C510F9D" w14:textId="77777777" w:rsidR="00F11D4A" w:rsidRDefault="00F11D4A">
            <w:pPr>
              <w:pStyle w:val="EmptyCellLayoutStyle"/>
              <w:spacing w:after="0" w:line="240" w:lineRule="auto"/>
            </w:pPr>
          </w:p>
        </w:tc>
        <w:tc>
          <w:tcPr>
            <w:tcW w:w="0" w:type="dxa"/>
          </w:tcPr>
          <w:p w14:paraId="2CD0DE11" w14:textId="77777777" w:rsidR="00F11D4A" w:rsidRDefault="00F11D4A">
            <w:pPr>
              <w:pStyle w:val="EmptyCellLayoutStyle"/>
              <w:spacing w:after="0" w:line="240" w:lineRule="auto"/>
            </w:pPr>
          </w:p>
        </w:tc>
        <w:tc>
          <w:tcPr>
            <w:tcW w:w="0" w:type="dxa"/>
          </w:tcPr>
          <w:p w14:paraId="63E3F875" w14:textId="77777777" w:rsidR="00F11D4A" w:rsidRDefault="00F11D4A">
            <w:pPr>
              <w:pStyle w:val="EmptyCellLayoutStyle"/>
              <w:spacing w:after="0" w:line="240" w:lineRule="auto"/>
            </w:pPr>
          </w:p>
        </w:tc>
        <w:tc>
          <w:tcPr>
            <w:tcW w:w="0" w:type="dxa"/>
          </w:tcPr>
          <w:p w14:paraId="3BBF88E1" w14:textId="77777777" w:rsidR="00F11D4A" w:rsidRDefault="00F11D4A">
            <w:pPr>
              <w:pStyle w:val="EmptyCellLayoutStyle"/>
              <w:spacing w:after="0" w:line="240" w:lineRule="auto"/>
            </w:pPr>
          </w:p>
        </w:tc>
        <w:tc>
          <w:tcPr>
            <w:tcW w:w="0" w:type="dxa"/>
          </w:tcPr>
          <w:p w14:paraId="3DF2FA8D" w14:textId="77777777" w:rsidR="00F11D4A" w:rsidRDefault="00F11D4A">
            <w:pPr>
              <w:pStyle w:val="EmptyCellLayoutStyle"/>
              <w:spacing w:after="0" w:line="240" w:lineRule="auto"/>
            </w:pPr>
          </w:p>
        </w:tc>
        <w:tc>
          <w:tcPr>
            <w:tcW w:w="0" w:type="dxa"/>
          </w:tcPr>
          <w:p w14:paraId="2D82D2C2" w14:textId="77777777" w:rsidR="00F11D4A" w:rsidRDefault="00F11D4A">
            <w:pPr>
              <w:pStyle w:val="EmptyCellLayoutStyle"/>
              <w:spacing w:after="0" w:line="240" w:lineRule="auto"/>
            </w:pPr>
          </w:p>
        </w:tc>
        <w:tc>
          <w:tcPr>
            <w:tcW w:w="0" w:type="dxa"/>
          </w:tcPr>
          <w:p w14:paraId="0EDC26A9" w14:textId="77777777" w:rsidR="00F11D4A" w:rsidRDefault="00F11D4A">
            <w:pPr>
              <w:pStyle w:val="EmptyCellLayoutStyle"/>
              <w:spacing w:after="0" w:line="240" w:lineRule="auto"/>
            </w:pPr>
          </w:p>
        </w:tc>
        <w:tc>
          <w:tcPr>
            <w:tcW w:w="2505" w:type="dxa"/>
          </w:tcPr>
          <w:p w14:paraId="2EC3CE21" w14:textId="77777777" w:rsidR="00F11D4A" w:rsidRDefault="00F11D4A">
            <w:pPr>
              <w:pStyle w:val="EmptyCellLayoutStyle"/>
              <w:spacing w:after="0" w:line="240" w:lineRule="auto"/>
            </w:pPr>
          </w:p>
        </w:tc>
        <w:tc>
          <w:tcPr>
            <w:tcW w:w="6120" w:type="dxa"/>
          </w:tcPr>
          <w:p w14:paraId="28C78C53" w14:textId="77777777" w:rsidR="00F11D4A" w:rsidRDefault="00F11D4A">
            <w:pPr>
              <w:pStyle w:val="EmptyCellLayoutStyle"/>
              <w:spacing w:after="0" w:line="240" w:lineRule="auto"/>
            </w:pPr>
          </w:p>
        </w:tc>
        <w:tc>
          <w:tcPr>
            <w:tcW w:w="2534" w:type="dxa"/>
          </w:tcPr>
          <w:p w14:paraId="0A5F18CF" w14:textId="77777777" w:rsidR="00F11D4A" w:rsidRDefault="00F11D4A">
            <w:pPr>
              <w:pStyle w:val="EmptyCellLayoutStyle"/>
              <w:spacing w:after="0" w:line="240" w:lineRule="auto"/>
            </w:pPr>
          </w:p>
        </w:tc>
        <w:tc>
          <w:tcPr>
            <w:tcW w:w="179" w:type="dxa"/>
          </w:tcPr>
          <w:p w14:paraId="7D4769B4" w14:textId="77777777" w:rsidR="00F11D4A" w:rsidRDefault="00F11D4A">
            <w:pPr>
              <w:pStyle w:val="EmptyCellLayoutStyle"/>
              <w:spacing w:after="0" w:line="240" w:lineRule="auto"/>
            </w:pPr>
          </w:p>
        </w:tc>
      </w:tr>
      <w:tr w:rsidR="00B07FB9" w14:paraId="6B175C51" w14:textId="77777777" w:rsidTr="00B07FB9">
        <w:tc>
          <w:tcPr>
            <w:tcW w:w="179" w:type="dxa"/>
          </w:tcPr>
          <w:p w14:paraId="539A45F3" w14:textId="77777777" w:rsidR="00F11D4A" w:rsidRDefault="00F11D4A">
            <w:pPr>
              <w:pStyle w:val="EmptyCellLayoutStyle"/>
              <w:spacing w:after="0" w:line="240" w:lineRule="auto"/>
            </w:pPr>
          </w:p>
        </w:tc>
        <w:tc>
          <w:tcPr>
            <w:tcW w:w="0" w:type="dxa"/>
          </w:tcPr>
          <w:p w14:paraId="607A53FE" w14:textId="77777777" w:rsidR="00F11D4A" w:rsidRDefault="00F11D4A">
            <w:pPr>
              <w:pStyle w:val="EmptyCellLayoutStyle"/>
              <w:spacing w:after="0" w:line="240" w:lineRule="auto"/>
            </w:pPr>
          </w:p>
        </w:tc>
        <w:tc>
          <w:tcPr>
            <w:tcW w:w="0" w:type="dxa"/>
          </w:tcPr>
          <w:p w14:paraId="4FF51382" w14:textId="77777777" w:rsidR="00F11D4A" w:rsidRDefault="00F11D4A">
            <w:pPr>
              <w:pStyle w:val="EmptyCellLayoutStyle"/>
              <w:spacing w:after="0" w:line="240" w:lineRule="auto"/>
            </w:pPr>
          </w:p>
        </w:tc>
        <w:tc>
          <w:tcPr>
            <w:tcW w:w="0" w:type="dxa"/>
            <w:gridSpan w:val="7"/>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088"/>
            </w:tblGrid>
            <w:tr w:rsidR="00F11D4A" w14:paraId="674C75DB" w14:textId="77777777">
              <w:trPr>
                <w:trHeight w:val="459"/>
              </w:trPr>
              <w:tc>
                <w:tcPr>
                  <w:tcW w:w="0" w:type="dxa"/>
                  <w:tcBorders>
                    <w:top w:val="single" w:sz="15" w:space="0" w:color="000000"/>
                    <w:left w:val="single" w:sz="15" w:space="0" w:color="000000"/>
                  </w:tcBorders>
                </w:tcPr>
                <w:p w14:paraId="07FA5313" w14:textId="77777777" w:rsidR="00F11D4A" w:rsidRDefault="00F11D4A">
                  <w:pPr>
                    <w:pStyle w:val="EmptyCellLayoutStyle"/>
                    <w:spacing w:after="0" w:line="240" w:lineRule="auto"/>
                  </w:pPr>
                </w:p>
              </w:tc>
              <w:tc>
                <w:tcPr>
                  <w:tcW w:w="11159" w:type="dxa"/>
                  <w:tcBorders>
                    <w:top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69"/>
                  </w:tblGrid>
                  <w:tr w:rsidR="00F11D4A" w14:paraId="3BC63FA8" w14:textId="77777777">
                    <w:trPr>
                      <w:trHeight w:val="381"/>
                    </w:trPr>
                    <w:tc>
                      <w:tcPr>
                        <w:tcW w:w="11160" w:type="dxa"/>
                        <w:tcBorders>
                          <w:top w:val="nil"/>
                          <w:left w:val="nil"/>
                          <w:bottom w:val="nil"/>
                          <w:right w:val="nil"/>
                        </w:tcBorders>
                        <w:tcMar>
                          <w:top w:w="39" w:type="dxa"/>
                          <w:left w:w="39" w:type="dxa"/>
                          <w:bottom w:w="39" w:type="dxa"/>
                          <w:right w:w="39" w:type="dxa"/>
                        </w:tcMar>
                      </w:tcPr>
                      <w:p w14:paraId="2951A225" w14:textId="77777777" w:rsidR="00F11D4A" w:rsidRDefault="00B07FB9">
                        <w:pPr>
                          <w:spacing w:after="0" w:line="240" w:lineRule="auto"/>
                        </w:pPr>
                        <w:r>
                          <w:rPr>
                            <w:rFonts w:ascii="Arial" w:eastAsia="Arial" w:hAnsi="Arial"/>
                            <w:b/>
                            <w:color w:val="000000"/>
                            <w:sz w:val="16"/>
                          </w:rPr>
                          <w:t>18. What kind of physical effort is used to perform this job? What environmental conditions in this position physically exposed to on the job? Indicate the amount of time and intensity of each activity and condition. Refer to instructions.</w:t>
                        </w:r>
                      </w:p>
                    </w:tc>
                  </w:tr>
                </w:tbl>
                <w:p w14:paraId="3F84DE2F" w14:textId="77777777" w:rsidR="00F11D4A" w:rsidRDefault="00F11D4A">
                  <w:pPr>
                    <w:spacing w:after="0" w:line="240" w:lineRule="auto"/>
                  </w:pPr>
                </w:p>
              </w:tc>
            </w:tr>
            <w:tr w:rsidR="00F11D4A" w14:paraId="7F4CB931" w14:textId="77777777">
              <w:trPr>
                <w:trHeight w:val="80"/>
              </w:trPr>
              <w:tc>
                <w:tcPr>
                  <w:tcW w:w="0" w:type="dxa"/>
                  <w:tcBorders>
                    <w:left w:val="single" w:sz="15" w:space="0" w:color="000000"/>
                  </w:tcBorders>
                </w:tcPr>
                <w:p w14:paraId="7B524904" w14:textId="77777777" w:rsidR="00F11D4A" w:rsidRDefault="00F11D4A">
                  <w:pPr>
                    <w:pStyle w:val="EmptyCellLayoutStyle"/>
                    <w:spacing w:after="0" w:line="240" w:lineRule="auto"/>
                  </w:pPr>
                </w:p>
              </w:tc>
              <w:tc>
                <w:tcPr>
                  <w:tcW w:w="11159" w:type="dxa"/>
                  <w:tcBorders>
                    <w:right w:val="single" w:sz="15" w:space="0" w:color="000000"/>
                  </w:tcBorders>
                </w:tcPr>
                <w:p w14:paraId="1EC82554" w14:textId="77777777" w:rsidR="00F11D4A" w:rsidRDefault="00F11D4A">
                  <w:pPr>
                    <w:pStyle w:val="EmptyCellLayoutStyle"/>
                    <w:spacing w:after="0" w:line="240" w:lineRule="auto"/>
                  </w:pPr>
                </w:p>
              </w:tc>
            </w:tr>
            <w:tr w:rsidR="00B07FB9" w14:paraId="038835F5" w14:textId="77777777" w:rsidTr="00B07FB9">
              <w:trPr>
                <w:trHeight w:val="290"/>
              </w:trPr>
              <w:tc>
                <w:tcPr>
                  <w:tcW w:w="0" w:type="dxa"/>
                  <w:gridSpan w:val="2"/>
                  <w:tcBorders>
                    <w:left w:val="single" w:sz="15" w:space="0" w:color="000000"/>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76"/>
                  </w:tblGrid>
                  <w:tr w:rsidR="00F11D4A" w14:paraId="7CFB8D6F" w14:textId="77777777">
                    <w:trPr>
                      <w:trHeight w:val="212"/>
                    </w:trPr>
                    <w:tc>
                      <w:tcPr>
                        <w:tcW w:w="11160" w:type="dxa"/>
                        <w:tcBorders>
                          <w:top w:val="nil"/>
                          <w:left w:val="nil"/>
                          <w:bottom w:val="nil"/>
                          <w:right w:val="nil"/>
                        </w:tcBorders>
                        <w:tcMar>
                          <w:top w:w="39" w:type="dxa"/>
                          <w:left w:w="39" w:type="dxa"/>
                          <w:bottom w:w="39" w:type="dxa"/>
                          <w:right w:w="39" w:type="dxa"/>
                        </w:tcMar>
                      </w:tcPr>
                      <w:p w14:paraId="3D69770D" w14:textId="77777777" w:rsidR="00F11D4A" w:rsidRDefault="00B07FB9">
                        <w:pPr>
                          <w:spacing w:before="199" w:after="199" w:line="240" w:lineRule="auto"/>
                        </w:pPr>
                        <w:r>
                          <w:rPr>
                            <w:rFonts w:ascii="Arial" w:eastAsia="Arial" w:hAnsi="Arial"/>
                            <w:color w:val="000000"/>
                          </w:rPr>
                          <w:t xml:space="preserve">There may be occasional risk or psychological stress in providing customer services when interviewing customers who suffer from emotional, </w:t>
                        </w:r>
                        <w:proofErr w:type="gramStart"/>
                        <w:r>
                          <w:rPr>
                            <w:rFonts w:ascii="Arial" w:eastAsia="Arial" w:hAnsi="Arial"/>
                            <w:color w:val="000000"/>
                          </w:rPr>
                          <w:t>mental</w:t>
                        </w:r>
                        <w:proofErr w:type="gramEnd"/>
                        <w:r>
                          <w:rPr>
                            <w:rFonts w:ascii="Arial" w:eastAsia="Arial" w:hAnsi="Arial"/>
                            <w:color w:val="000000"/>
                          </w:rPr>
                          <w:t xml:space="preserve"> or behavioral disorders which may limit their ability to reason or control impulsive, hostile reactions, and in dealing with customers in crisis or emergency situations. Customer interviews can be conducted at local offices, customer residence or other locations as needed and therefore may require travel.</w:t>
                        </w:r>
                      </w:p>
                      <w:p w14:paraId="1208F715" w14:textId="77777777" w:rsidR="00F11D4A" w:rsidRDefault="00B07FB9">
                        <w:pPr>
                          <w:spacing w:after="0" w:line="240" w:lineRule="auto"/>
                        </w:pPr>
                        <w:r>
                          <w:rPr>
                            <w:rFonts w:ascii="Arial" w:eastAsia="Arial" w:hAnsi="Arial"/>
                            <w:color w:val="000000"/>
                          </w:rPr>
                          <w:br/>
                        </w:r>
                      </w:p>
                    </w:tc>
                  </w:tr>
                </w:tbl>
                <w:p w14:paraId="596DCCFD" w14:textId="77777777" w:rsidR="00F11D4A" w:rsidRDefault="00F11D4A">
                  <w:pPr>
                    <w:spacing w:after="0" w:line="240" w:lineRule="auto"/>
                  </w:pPr>
                </w:p>
              </w:tc>
            </w:tr>
          </w:tbl>
          <w:p w14:paraId="1B8A9FCB" w14:textId="77777777" w:rsidR="00F11D4A" w:rsidRDefault="00F11D4A">
            <w:pPr>
              <w:spacing w:after="0" w:line="240" w:lineRule="auto"/>
            </w:pPr>
          </w:p>
        </w:tc>
        <w:tc>
          <w:tcPr>
            <w:tcW w:w="179" w:type="dxa"/>
          </w:tcPr>
          <w:p w14:paraId="1A2DD37F" w14:textId="77777777" w:rsidR="00F11D4A" w:rsidRDefault="00F11D4A">
            <w:pPr>
              <w:pStyle w:val="EmptyCellLayoutStyle"/>
              <w:spacing w:after="0" w:line="240" w:lineRule="auto"/>
            </w:pPr>
          </w:p>
        </w:tc>
      </w:tr>
      <w:tr w:rsidR="00F11D4A" w14:paraId="31CC2655" w14:textId="77777777">
        <w:trPr>
          <w:trHeight w:val="99"/>
        </w:trPr>
        <w:tc>
          <w:tcPr>
            <w:tcW w:w="179" w:type="dxa"/>
          </w:tcPr>
          <w:p w14:paraId="7A3D7D91" w14:textId="77777777" w:rsidR="00F11D4A" w:rsidRDefault="00F11D4A">
            <w:pPr>
              <w:pStyle w:val="EmptyCellLayoutStyle"/>
              <w:spacing w:after="0" w:line="240" w:lineRule="auto"/>
            </w:pPr>
          </w:p>
        </w:tc>
        <w:tc>
          <w:tcPr>
            <w:tcW w:w="0" w:type="dxa"/>
          </w:tcPr>
          <w:p w14:paraId="2407247B" w14:textId="77777777" w:rsidR="00F11D4A" w:rsidRDefault="00F11D4A">
            <w:pPr>
              <w:pStyle w:val="EmptyCellLayoutStyle"/>
              <w:spacing w:after="0" w:line="240" w:lineRule="auto"/>
            </w:pPr>
          </w:p>
        </w:tc>
        <w:tc>
          <w:tcPr>
            <w:tcW w:w="0" w:type="dxa"/>
          </w:tcPr>
          <w:p w14:paraId="410F3F73" w14:textId="77777777" w:rsidR="00F11D4A" w:rsidRDefault="00F11D4A">
            <w:pPr>
              <w:pStyle w:val="EmptyCellLayoutStyle"/>
              <w:spacing w:after="0" w:line="240" w:lineRule="auto"/>
            </w:pPr>
          </w:p>
        </w:tc>
        <w:tc>
          <w:tcPr>
            <w:tcW w:w="0" w:type="dxa"/>
          </w:tcPr>
          <w:p w14:paraId="01020489" w14:textId="77777777" w:rsidR="00F11D4A" w:rsidRDefault="00F11D4A">
            <w:pPr>
              <w:pStyle w:val="EmptyCellLayoutStyle"/>
              <w:spacing w:after="0" w:line="240" w:lineRule="auto"/>
            </w:pPr>
          </w:p>
        </w:tc>
        <w:tc>
          <w:tcPr>
            <w:tcW w:w="0" w:type="dxa"/>
          </w:tcPr>
          <w:p w14:paraId="4574A282" w14:textId="77777777" w:rsidR="00F11D4A" w:rsidRDefault="00F11D4A">
            <w:pPr>
              <w:pStyle w:val="EmptyCellLayoutStyle"/>
              <w:spacing w:after="0" w:line="240" w:lineRule="auto"/>
            </w:pPr>
          </w:p>
        </w:tc>
        <w:tc>
          <w:tcPr>
            <w:tcW w:w="0" w:type="dxa"/>
          </w:tcPr>
          <w:p w14:paraId="268B2B8C" w14:textId="77777777" w:rsidR="00F11D4A" w:rsidRDefault="00F11D4A">
            <w:pPr>
              <w:pStyle w:val="EmptyCellLayoutStyle"/>
              <w:spacing w:after="0" w:line="240" w:lineRule="auto"/>
            </w:pPr>
          </w:p>
        </w:tc>
        <w:tc>
          <w:tcPr>
            <w:tcW w:w="0" w:type="dxa"/>
          </w:tcPr>
          <w:p w14:paraId="44126264" w14:textId="77777777" w:rsidR="00F11D4A" w:rsidRDefault="00F11D4A">
            <w:pPr>
              <w:pStyle w:val="EmptyCellLayoutStyle"/>
              <w:spacing w:after="0" w:line="240" w:lineRule="auto"/>
            </w:pPr>
          </w:p>
        </w:tc>
        <w:tc>
          <w:tcPr>
            <w:tcW w:w="2505" w:type="dxa"/>
          </w:tcPr>
          <w:p w14:paraId="10556994" w14:textId="77777777" w:rsidR="00F11D4A" w:rsidRDefault="00F11D4A">
            <w:pPr>
              <w:pStyle w:val="EmptyCellLayoutStyle"/>
              <w:spacing w:after="0" w:line="240" w:lineRule="auto"/>
            </w:pPr>
          </w:p>
        </w:tc>
        <w:tc>
          <w:tcPr>
            <w:tcW w:w="6120" w:type="dxa"/>
          </w:tcPr>
          <w:p w14:paraId="37BFFEAD" w14:textId="77777777" w:rsidR="00F11D4A" w:rsidRDefault="00F11D4A">
            <w:pPr>
              <w:pStyle w:val="EmptyCellLayoutStyle"/>
              <w:spacing w:after="0" w:line="240" w:lineRule="auto"/>
            </w:pPr>
          </w:p>
        </w:tc>
        <w:tc>
          <w:tcPr>
            <w:tcW w:w="2534" w:type="dxa"/>
          </w:tcPr>
          <w:p w14:paraId="5B99F741" w14:textId="77777777" w:rsidR="00F11D4A" w:rsidRDefault="00F11D4A">
            <w:pPr>
              <w:pStyle w:val="EmptyCellLayoutStyle"/>
              <w:spacing w:after="0" w:line="240" w:lineRule="auto"/>
            </w:pPr>
          </w:p>
        </w:tc>
        <w:tc>
          <w:tcPr>
            <w:tcW w:w="179" w:type="dxa"/>
          </w:tcPr>
          <w:p w14:paraId="3CAF7299" w14:textId="77777777" w:rsidR="00F11D4A" w:rsidRDefault="00F11D4A">
            <w:pPr>
              <w:pStyle w:val="EmptyCellLayoutStyle"/>
              <w:spacing w:after="0" w:line="240" w:lineRule="auto"/>
            </w:pPr>
          </w:p>
        </w:tc>
      </w:tr>
      <w:tr w:rsidR="00B07FB9" w14:paraId="2F2A71F2" w14:textId="77777777" w:rsidTr="00B07FB9">
        <w:tc>
          <w:tcPr>
            <w:tcW w:w="179" w:type="dxa"/>
          </w:tcPr>
          <w:p w14:paraId="7FE7610B" w14:textId="77777777" w:rsidR="00F11D4A" w:rsidRDefault="00F11D4A">
            <w:pPr>
              <w:pStyle w:val="EmptyCellLayoutStyle"/>
              <w:spacing w:after="0" w:line="240" w:lineRule="auto"/>
            </w:pPr>
          </w:p>
        </w:tc>
        <w:tc>
          <w:tcPr>
            <w:tcW w:w="0" w:type="dxa"/>
          </w:tcPr>
          <w:p w14:paraId="6A82DEDA" w14:textId="77777777" w:rsidR="00F11D4A" w:rsidRDefault="00F11D4A">
            <w:pPr>
              <w:pStyle w:val="EmptyCellLayoutStyle"/>
              <w:spacing w:after="0" w:line="240" w:lineRule="auto"/>
            </w:pPr>
          </w:p>
        </w:tc>
        <w:tc>
          <w:tcPr>
            <w:tcW w:w="0" w:type="dxa"/>
          </w:tcPr>
          <w:p w14:paraId="39AC34C7" w14:textId="77777777" w:rsidR="00F11D4A" w:rsidRDefault="00F11D4A">
            <w:pPr>
              <w:pStyle w:val="EmptyCellLayoutStyle"/>
              <w:spacing w:after="0" w:line="240" w:lineRule="auto"/>
            </w:pPr>
          </w:p>
        </w:tc>
        <w:tc>
          <w:tcPr>
            <w:tcW w:w="0" w:type="dxa"/>
          </w:tcPr>
          <w:p w14:paraId="1E717922" w14:textId="77777777" w:rsidR="00F11D4A" w:rsidRDefault="00F11D4A">
            <w:pPr>
              <w:pStyle w:val="EmptyCellLayoutStyle"/>
              <w:spacing w:after="0" w:line="240" w:lineRule="auto"/>
            </w:pPr>
          </w:p>
        </w:tc>
        <w:tc>
          <w:tcPr>
            <w:tcW w:w="0" w:type="dxa"/>
          </w:tcPr>
          <w:p w14:paraId="0240C1BB" w14:textId="77777777" w:rsidR="00F11D4A" w:rsidRDefault="00F11D4A">
            <w:pPr>
              <w:pStyle w:val="EmptyCellLayoutStyle"/>
              <w:spacing w:after="0" w:line="240" w:lineRule="auto"/>
            </w:pPr>
          </w:p>
        </w:tc>
        <w:tc>
          <w:tcPr>
            <w:tcW w:w="0" w:type="dxa"/>
            <w:gridSpan w:val="5"/>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78"/>
              <w:gridCol w:w="10744"/>
              <w:gridCol w:w="179"/>
            </w:tblGrid>
            <w:tr w:rsidR="00B07FB9" w14:paraId="15D6E012" w14:textId="77777777" w:rsidTr="00B07FB9">
              <w:trPr>
                <w:trHeight w:val="540"/>
              </w:trPr>
              <w:tc>
                <w:tcPr>
                  <w:tcW w:w="179" w:type="dxa"/>
                  <w:gridSpan w:val="3"/>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64"/>
                  </w:tblGrid>
                  <w:tr w:rsidR="00F11D4A" w14:paraId="16816E05" w14:textId="77777777">
                    <w:trPr>
                      <w:trHeight w:val="462"/>
                    </w:trPr>
                    <w:tc>
                      <w:tcPr>
                        <w:tcW w:w="11160" w:type="dxa"/>
                        <w:tcBorders>
                          <w:top w:val="nil"/>
                          <w:left w:val="nil"/>
                          <w:bottom w:val="nil"/>
                          <w:right w:val="nil"/>
                        </w:tcBorders>
                        <w:tcMar>
                          <w:top w:w="39" w:type="dxa"/>
                          <w:left w:w="39" w:type="dxa"/>
                          <w:bottom w:w="39" w:type="dxa"/>
                          <w:right w:w="39" w:type="dxa"/>
                        </w:tcMar>
                      </w:tcPr>
                      <w:p w14:paraId="0954D524" w14:textId="77777777" w:rsidR="00F11D4A" w:rsidRDefault="00B07FB9">
                        <w:pPr>
                          <w:spacing w:after="0" w:line="240" w:lineRule="auto"/>
                        </w:pPr>
                        <w:r>
                          <w:rPr>
                            <w:rFonts w:ascii="Arial" w:eastAsia="Arial" w:hAnsi="Arial"/>
                            <w:b/>
                            <w:color w:val="000000"/>
                            <w:sz w:val="16"/>
                          </w:rPr>
                          <w:t>19. List the names and position code descriptions of each classified employee whom this position immediately supervises or oversees on a full-time, on-going basis.</w:t>
                        </w:r>
                      </w:p>
                    </w:tc>
                  </w:tr>
                </w:tbl>
                <w:p w14:paraId="7E66792A" w14:textId="77777777" w:rsidR="00F11D4A" w:rsidRDefault="00F11D4A">
                  <w:pPr>
                    <w:spacing w:after="0" w:line="240" w:lineRule="auto"/>
                  </w:pPr>
                </w:p>
              </w:tc>
            </w:tr>
            <w:tr w:rsidR="00F11D4A" w14:paraId="66EFEFC2" w14:textId="77777777">
              <w:trPr>
                <w:trHeight w:val="180"/>
              </w:trPr>
              <w:tc>
                <w:tcPr>
                  <w:tcW w:w="179" w:type="dxa"/>
                  <w:tcBorders>
                    <w:left w:val="single" w:sz="15" w:space="0" w:color="000000"/>
                  </w:tcBorders>
                </w:tcPr>
                <w:p w14:paraId="6F5EDA18" w14:textId="77777777" w:rsidR="00F11D4A" w:rsidRDefault="00F11D4A">
                  <w:pPr>
                    <w:pStyle w:val="EmptyCellLayoutStyle"/>
                    <w:spacing w:after="0" w:line="240" w:lineRule="auto"/>
                  </w:pPr>
                </w:p>
              </w:tc>
              <w:tc>
                <w:tcPr>
                  <w:tcW w:w="10800" w:type="dxa"/>
                </w:tcPr>
                <w:p w14:paraId="24E1B678" w14:textId="77777777" w:rsidR="00F11D4A" w:rsidRDefault="00F11D4A">
                  <w:pPr>
                    <w:pStyle w:val="EmptyCellLayoutStyle"/>
                    <w:spacing w:after="0" w:line="240" w:lineRule="auto"/>
                  </w:pPr>
                </w:p>
              </w:tc>
              <w:tc>
                <w:tcPr>
                  <w:tcW w:w="180" w:type="dxa"/>
                  <w:tcBorders>
                    <w:right w:val="single" w:sz="15" w:space="0" w:color="000000"/>
                  </w:tcBorders>
                </w:tcPr>
                <w:p w14:paraId="0221D4DE" w14:textId="77777777" w:rsidR="00F11D4A" w:rsidRDefault="00F11D4A">
                  <w:pPr>
                    <w:pStyle w:val="EmptyCellLayoutStyle"/>
                    <w:spacing w:after="0" w:line="240" w:lineRule="auto"/>
                  </w:pPr>
                </w:p>
              </w:tc>
            </w:tr>
            <w:tr w:rsidR="00B07FB9" w14:paraId="2DCBE7F3" w14:textId="77777777" w:rsidTr="00B07FB9">
              <w:trPr>
                <w:trHeight w:val="254"/>
              </w:trPr>
              <w:tc>
                <w:tcPr>
                  <w:tcW w:w="179" w:type="dxa"/>
                  <w:gridSpan w:val="2"/>
                  <w:tcBorders>
                    <w:left w:val="single" w:sz="15" w:space="0" w:color="000000"/>
                  </w:tcBorders>
                </w:tcPr>
                <w:tbl>
                  <w:tblPr>
                    <w:tblW w:w="0" w:type="auto"/>
                    <w:tblCellMar>
                      <w:left w:w="0" w:type="dxa"/>
                      <w:right w:w="0" w:type="dxa"/>
                    </w:tblCellMar>
                    <w:tblLook w:val="0000" w:firstRow="0" w:lastRow="0" w:firstColumn="0" w:lastColumn="0" w:noHBand="0" w:noVBand="0"/>
                  </w:tblPr>
                  <w:tblGrid>
                    <w:gridCol w:w="10903"/>
                  </w:tblGrid>
                  <w:tr w:rsidR="00F11D4A" w14:paraId="7DE2F90A" w14:textId="77777777">
                    <w:trPr>
                      <w:trHeight w:val="176"/>
                    </w:trPr>
                    <w:tc>
                      <w:tcPr>
                        <w:tcW w:w="10980" w:type="dxa"/>
                        <w:tcBorders>
                          <w:top w:val="nil"/>
                          <w:left w:val="nil"/>
                          <w:bottom w:val="nil"/>
                          <w:right w:val="nil"/>
                        </w:tcBorders>
                        <w:tcMar>
                          <w:top w:w="39" w:type="dxa"/>
                          <w:left w:w="39" w:type="dxa"/>
                          <w:bottom w:w="39" w:type="dxa"/>
                          <w:right w:w="39" w:type="dxa"/>
                        </w:tcMar>
                      </w:tcPr>
                      <w:p w14:paraId="1DCDDEA4" w14:textId="77777777" w:rsidR="00F11D4A" w:rsidRDefault="00B07FB9">
                        <w:pPr>
                          <w:spacing w:after="0" w:line="240" w:lineRule="auto"/>
                        </w:pPr>
                        <w:r>
                          <w:rPr>
                            <w:rFonts w:ascii="Arial" w:eastAsia="Arial" w:hAnsi="Arial"/>
                            <w:b/>
                            <w:color w:val="000000"/>
                            <w:sz w:val="16"/>
                          </w:rPr>
                          <w:t>Additional Subordinates</w:t>
                        </w:r>
                      </w:p>
                    </w:tc>
                  </w:tr>
                </w:tbl>
                <w:p w14:paraId="0778EF12" w14:textId="77777777" w:rsidR="00F11D4A" w:rsidRDefault="00F11D4A">
                  <w:pPr>
                    <w:spacing w:after="0" w:line="240" w:lineRule="auto"/>
                  </w:pPr>
                </w:p>
              </w:tc>
              <w:tc>
                <w:tcPr>
                  <w:tcW w:w="180" w:type="dxa"/>
                  <w:tcBorders>
                    <w:right w:val="single" w:sz="15" w:space="0" w:color="000000"/>
                  </w:tcBorders>
                </w:tcPr>
                <w:p w14:paraId="2F10AD0F" w14:textId="77777777" w:rsidR="00F11D4A" w:rsidRDefault="00F11D4A">
                  <w:pPr>
                    <w:pStyle w:val="EmptyCellLayoutStyle"/>
                    <w:spacing w:after="0" w:line="240" w:lineRule="auto"/>
                  </w:pPr>
                </w:p>
              </w:tc>
            </w:tr>
            <w:tr w:rsidR="00F11D4A" w14:paraId="5DDCE131" w14:textId="77777777">
              <w:trPr>
                <w:trHeight w:val="40"/>
              </w:trPr>
              <w:tc>
                <w:tcPr>
                  <w:tcW w:w="179" w:type="dxa"/>
                  <w:tcBorders>
                    <w:left w:val="single" w:sz="15" w:space="0" w:color="000000"/>
                  </w:tcBorders>
                </w:tcPr>
                <w:p w14:paraId="028E2468" w14:textId="77777777" w:rsidR="00F11D4A" w:rsidRDefault="00F11D4A">
                  <w:pPr>
                    <w:pStyle w:val="EmptyCellLayoutStyle"/>
                    <w:spacing w:after="0" w:line="240" w:lineRule="auto"/>
                  </w:pPr>
                </w:p>
              </w:tc>
              <w:tc>
                <w:tcPr>
                  <w:tcW w:w="10800" w:type="dxa"/>
                </w:tcPr>
                <w:p w14:paraId="22175611" w14:textId="77777777" w:rsidR="00F11D4A" w:rsidRDefault="00F11D4A">
                  <w:pPr>
                    <w:pStyle w:val="EmptyCellLayoutStyle"/>
                    <w:spacing w:after="0" w:line="240" w:lineRule="auto"/>
                  </w:pPr>
                </w:p>
              </w:tc>
              <w:tc>
                <w:tcPr>
                  <w:tcW w:w="180" w:type="dxa"/>
                  <w:tcBorders>
                    <w:right w:val="single" w:sz="15" w:space="0" w:color="000000"/>
                  </w:tcBorders>
                </w:tcPr>
                <w:p w14:paraId="744D8B10" w14:textId="77777777" w:rsidR="00F11D4A" w:rsidRDefault="00F11D4A">
                  <w:pPr>
                    <w:pStyle w:val="EmptyCellLayoutStyle"/>
                    <w:spacing w:after="0" w:line="240" w:lineRule="auto"/>
                  </w:pPr>
                </w:p>
              </w:tc>
            </w:tr>
            <w:tr w:rsidR="00F11D4A" w14:paraId="7D02FE29" w14:textId="77777777">
              <w:trPr>
                <w:trHeight w:val="290"/>
              </w:trPr>
              <w:tc>
                <w:tcPr>
                  <w:tcW w:w="179" w:type="dxa"/>
                  <w:tcBorders>
                    <w:left w:val="single" w:sz="15" w:space="0" w:color="000000"/>
                  </w:tcBorders>
                </w:tcPr>
                <w:p w14:paraId="7DB802B8" w14:textId="77777777" w:rsidR="00F11D4A" w:rsidRDefault="00F11D4A">
                  <w:pPr>
                    <w:pStyle w:val="EmptyCellLayoutStyle"/>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744"/>
                  </w:tblGrid>
                  <w:tr w:rsidR="00F11D4A" w14:paraId="0880DA7E" w14:textId="77777777">
                    <w:trPr>
                      <w:trHeight w:val="212"/>
                    </w:trPr>
                    <w:tc>
                      <w:tcPr>
                        <w:tcW w:w="10800" w:type="dxa"/>
                        <w:tcBorders>
                          <w:top w:val="nil"/>
                          <w:left w:val="nil"/>
                          <w:bottom w:val="nil"/>
                          <w:right w:val="nil"/>
                        </w:tcBorders>
                        <w:tcMar>
                          <w:top w:w="39" w:type="dxa"/>
                          <w:left w:w="39" w:type="dxa"/>
                          <w:bottom w:w="39" w:type="dxa"/>
                          <w:right w:w="39" w:type="dxa"/>
                        </w:tcMar>
                      </w:tcPr>
                      <w:p w14:paraId="174D3898" w14:textId="77777777" w:rsidR="00F11D4A" w:rsidRDefault="00F11D4A">
                        <w:pPr>
                          <w:spacing w:after="0" w:line="240" w:lineRule="auto"/>
                        </w:pPr>
                      </w:p>
                    </w:tc>
                  </w:tr>
                </w:tbl>
                <w:p w14:paraId="524ABAE3" w14:textId="77777777" w:rsidR="00F11D4A" w:rsidRDefault="00F11D4A">
                  <w:pPr>
                    <w:spacing w:after="0" w:line="240" w:lineRule="auto"/>
                  </w:pPr>
                </w:p>
              </w:tc>
              <w:tc>
                <w:tcPr>
                  <w:tcW w:w="180" w:type="dxa"/>
                  <w:tcBorders>
                    <w:right w:val="single" w:sz="15" w:space="0" w:color="000000"/>
                  </w:tcBorders>
                </w:tcPr>
                <w:p w14:paraId="17F06943" w14:textId="77777777" w:rsidR="00F11D4A" w:rsidRDefault="00F11D4A">
                  <w:pPr>
                    <w:pStyle w:val="EmptyCellLayoutStyle"/>
                    <w:spacing w:after="0" w:line="240" w:lineRule="auto"/>
                  </w:pPr>
                </w:p>
              </w:tc>
            </w:tr>
            <w:tr w:rsidR="00F11D4A" w14:paraId="152DEDC6" w14:textId="77777777">
              <w:trPr>
                <w:trHeight w:val="104"/>
              </w:trPr>
              <w:tc>
                <w:tcPr>
                  <w:tcW w:w="179" w:type="dxa"/>
                  <w:tcBorders>
                    <w:left w:val="single" w:sz="15" w:space="0" w:color="000000"/>
                    <w:bottom w:val="single" w:sz="15" w:space="0" w:color="000000"/>
                  </w:tcBorders>
                </w:tcPr>
                <w:p w14:paraId="76DD6E64" w14:textId="77777777" w:rsidR="00F11D4A" w:rsidRDefault="00F11D4A">
                  <w:pPr>
                    <w:pStyle w:val="EmptyCellLayoutStyle"/>
                    <w:spacing w:after="0" w:line="240" w:lineRule="auto"/>
                  </w:pPr>
                </w:p>
              </w:tc>
              <w:tc>
                <w:tcPr>
                  <w:tcW w:w="10800" w:type="dxa"/>
                  <w:tcBorders>
                    <w:bottom w:val="single" w:sz="15" w:space="0" w:color="000000"/>
                  </w:tcBorders>
                </w:tcPr>
                <w:p w14:paraId="27E0EA24"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7A832BA2" w14:textId="77777777" w:rsidR="00F11D4A" w:rsidRDefault="00F11D4A">
                  <w:pPr>
                    <w:pStyle w:val="EmptyCellLayoutStyle"/>
                    <w:spacing w:after="0" w:line="240" w:lineRule="auto"/>
                  </w:pPr>
                </w:p>
              </w:tc>
            </w:tr>
          </w:tbl>
          <w:p w14:paraId="1E078B97" w14:textId="77777777" w:rsidR="00F11D4A" w:rsidRDefault="00F11D4A">
            <w:pPr>
              <w:spacing w:after="0" w:line="240" w:lineRule="auto"/>
            </w:pPr>
          </w:p>
        </w:tc>
        <w:tc>
          <w:tcPr>
            <w:tcW w:w="179" w:type="dxa"/>
          </w:tcPr>
          <w:p w14:paraId="4BA5B556" w14:textId="77777777" w:rsidR="00F11D4A" w:rsidRDefault="00F11D4A">
            <w:pPr>
              <w:pStyle w:val="EmptyCellLayoutStyle"/>
              <w:spacing w:after="0" w:line="240" w:lineRule="auto"/>
            </w:pPr>
          </w:p>
        </w:tc>
      </w:tr>
      <w:tr w:rsidR="00F11D4A" w14:paraId="0EBF1DE5" w14:textId="77777777">
        <w:trPr>
          <w:trHeight w:val="123"/>
        </w:trPr>
        <w:tc>
          <w:tcPr>
            <w:tcW w:w="179" w:type="dxa"/>
          </w:tcPr>
          <w:p w14:paraId="0A621241" w14:textId="77777777" w:rsidR="00F11D4A" w:rsidRDefault="00F11D4A">
            <w:pPr>
              <w:pStyle w:val="EmptyCellLayoutStyle"/>
              <w:spacing w:after="0" w:line="240" w:lineRule="auto"/>
            </w:pPr>
          </w:p>
        </w:tc>
        <w:tc>
          <w:tcPr>
            <w:tcW w:w="0" w:type="dxa"/>
          </w:tcPr>
          <w:p w14:paraId="6F630A12" w14:textId="77777777" w:rsidR="00F11D4A" w:rsidRDefault="00F11D4A">
            <w:pPr>
              <w:pStyle w:val="EmptyCellLayoutStyle"/>
              <w:spacing w:after="0" w:line="240" w:lineRule="auto"/>
            </w:pPr>
          </w:p>
        </w:tc>
        <w:tc>
          <w:tcPr>
            <w:tcW w:w="0" w:type="dxa"/>
          </w:tcPr>
          <w:p w14:paraId="4586592A" w14:textId="77777777" w:rsidR="00F11D4A" w:rsidRDefault="00F11D4A">
            <w:pPr>
              <w:pStyle w:val="EmptyCellLayoutStyle"/>
              <w:spacing w:after="0" w:line="240" w:lineRule="auto"/>
            </w:pPr>
          </w:p>
        </w:tc>
        <w:tc>
          <w:tcPr>
            <w:tcW w:w="0" w:type="dxa"/>
          </w:tcPr>
          <w:p w14:paraId="4E176737" w14:textId="77777777" w:rsidR="00F11D4A" w:rsidRDefault="00F11D4A">
            <w:pPr>
              <w:pStyle w:val="EmptyCellLayoutStyle"/>
              <w:spacing w:after="0" w:line="240" w:lineRule="auto"/>
            </w:pPr>
          </w:p>
        </w:tc>
        <w:tc>
          <w:tcPr>
            <w:tcW w:w="0" w:type="dxa"/>
          </w:tcPr>
          <w:p w14:paraId="72DF8357" w14:textId="77777777" w:rsidR="00F11D4A" w:rsidRDefault="00F11D4A">
            <w:pPr>
              <w:pStyle w:val="EmptyCellLayoutStyle"/>
              <w:spacing w:after="0" w:line="240" w:lineRule="auto"/>
            </w:pPr>
          </w:p>
        </w:tc>
        <w:tc>
          <w:tcPr>
            <w:tcW w:w="0" w:type="dxa"/>
          </w:tcPr>
          <w:p w14:paraId="03BEA30F" w14:textId="77777777" w:rsidR="00F11D4A" w:rsidRDefault="00F11D4A">
            <w:pPr>
              <w:pStyle w:val="EmptyCellLayoutStyle"/>
              <w:spacing w:after="0" w:line="240" w:lineRule="auto"/>
            </w:pPr>
          </w:p>
        </w:tc>
        <w:tc>
          <w:tcPr>
            <w:tcW w:w="0" w:type="dxa"/>
          </w:tcPr>
          <w:p w14:paraId="43823311" w14:textId="77777777" w:rsidR="00F11D4A" w:rsidRDefault="00F11D4A">
            <w:pPr>
              <w:pStyle w:val="EmptyCellLayoutStyle"/>
              <w:spacing w:after="0" w:line="240" w:lineRule="auto"/>
            </w:pPr>
          </w:p>
        </w:tc>
        <w:tc>
          <w:tcPr>
            <w:tcW w:w="2505" w:type="dxa"/>
          </w:tcPr>
          <w:p w14:paraId="74EDEAFD" w14:textId="77777777" w:rsidR="00F11D4A" w:rsidRDefault="00F11D4A">
            <w:pPr>
              <w:pStyle w:val="EmptyCellLayoutStyle"/>
              <w:spacing w:after="0" w:line="240" w:lineRule="auto"/>
            </w:pPr>
          </w:p>
        </w:tc>
        <w:tc>
          <w:tcPr>
            <w:tcW w:w="6120" w:type="dxa"/>
          </w:tcPr>
          <w:p w14:paraId="665CE79D" w14:textId="77777777" w:rsidR="00F11D4A" w:rsidRDefault="00F11D4A">
            <w:pPr>
              <w:pStyle w:val="EmptyCellLayoutStyle"/>
              <w:spacing w:after="0" w:line="240" w:lineRule="auto"/>
            </w:pPr>
          </w:p>
        </w:tc>
        <w:tc>
          <w:tcPr>
            <w:tcW w:w="2534" w:type="dxa"/>
          </w:tcPr>
          <w:p w14:paraId="152E6E0B" w14:textId="77777777" w:rsidR="00F11D4A" w:rsidRDefault="00F11D4A">
            <w:pPr>
              <w:pStyle w:val="EmptyCellLayoutStyle"/>
              <w:spacing w:after="0" w:line="240" w:lineRule="auto"/>
            </w:pPr>
          </w:p>
        </w:tc>
        <w:tc>
          <w:tcPr>
            <w:tcW w:w="179" w:type="dxa"/>
          </w:tcPr>
          <w:p w14:paraId="31406713" w14:textId="77777777" w:rsidR="00F11D4A" w:rsidRDefault="00F11D4A">
            <w:pPr>
              <w:pStyle w:val="EmptyCellLayoutStyle"/>
              <w:spacing w:after="0" w:line="240" w:lineRule="auto"/>
            </w:pPr>
          </w:p>
        </w:tc>
      </w:tr>
      <w:tr w:rsidR="00B07FB9" w14:paraId="67B4CE5F" w14:textId="77777777" w:rsidTr="00B07FB9">
        <w:tc>
          <w:tcPr>
            <w:tcW w:w="179" w:type="dxa"/>
          </w:tcPr>
          <w:p w14:paraId="54EA9370" w14:textId="77777777" w:rsidR="00F11D4A" w:rsidRDefault="00F11D4A">
            <w:pPr>
              <w:pStyle w:val="EmptyCellLayoutStyle"/>
              <w:spacing w:after="0" w:line="240" w:lineRule="auto"/>
            </w:pPr>
          </w:p>
        </w:tc>
        <w:tc>
          <w:tcPr>
            <w:tcW w:w="0" w:type="dxa"/>
            <w:gridSpan w:val="9"/>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898"/>
              <w:gridCol w:w="358"/>
              <w:gridCol w:w="179"/>
              <w:gridCol w:w="3232"/>
              <w:gridCol w:w="2152"/>
              <w:gridCol w:w="358"/>
              <w:gridCol w:w="179"/>
              <w:gridCol w:w="3232"/>
              <w:gridCol w:w="537"/>
            </w:tblGrid>
            <w:tr w:rsidR="00B07FB9" w14:paraId="46075BFC" w14:textId="77777777" w:rsidTr="00B07FB9">
              <w:trPr>
                <w:trHeight w:val="270"/>
              </w:trPr>
              <w:tc>
                <w:tcPr>
                  <w:tcW w:w="900" w:type="dxa"/>
                  <w:gridSpan w:val="9"/>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8"/>
                  </w:tblGrid>
                  <w:tr w:rsidR="00F11D4A" w14:paraId="6157E0B7" w14:textId="77777777">
                    <w:trPr>
                      <w:trHeight w:val="192"/>
                    </w:trPr>
                    <w:tc>
                      <w:tcPr>
                        <w:tcW w:w="11160" w:type="dxa"/>
                        <w:tcBorders>
                          <w:top w:val="nil"/>
                          <w:left w:val="nil"/>
                          <w:bottom w:val="nil"/>
                          <w:right w:val="nil"/>
                        </w:tcBorders>
                        <w:tcMar>
                          <w:top w:w="39" w:type="dxa"/>
                          <w:left w:w="39" w:type="dxa"/>
                          <w:bottom w:w="39" w:type="dxa"/>
                          <w:right w:w="39" w:type="dxa"/>
                        </w:tcMar>
                      </w:tcPr>
                      <w:p w14:paraId="462700D6" w14:textId="77777777" w:rsidR="00F11D4A" w:rsidRDefault="00B07FB9">
                        <w:pPr>
                          <w:spacing w:after="0" w:line="240" w:lineRule="auto"/>
                        </w:pPr>
                        <w:r>
                          <w:rPr>
                            <w:rFonts w:ascii="Arial" w:eastAsia="Arial" w:hAnsi="Arial"/>
                            <w:b/>
                            <w:color w:val="000000"/>
                            <w:sz w:val="16"/>
                          </w:rPr>
                          <w:t>20. This position's responsibilities for the above-listed employees includes the following (check as many as apply):</w:t>
                        </w:r>
                      </w:p>
                    </w:tc>
                  </w:tr>
                </w:tbl>
                <w:p w14:paraId="0354B78F" w14:textId="77777777" w:rsidR="00F11D4A" w:rsidRDefault="00F11D4A">
                  <w:pPr>
                    <w:spacing w:after="0" w:line="240" w:lineRule="auto"/>
                  </w:pPr>
                </w:p>
              </w:tc>
            </w:tr>
            <w:tr w:rsidR="00F11D4A" w14:paraId="07F0657D" w14:textId="77777777">
              <w:trPr>
                <w:trHeight w:val="80"/>
              </w:trPr>
              <w:tc>
                <w:tcPr>
                  <w:tcW w:w="900" w:type="dxa"/>
                  <w:tcBorders>
                    <w:left w:val="single" w:sz="15" w:space="0" w:color="000000"/>
                  </w:tcBorders>
                </w:tcPr>
                <w:p w14:paraId="2360BD79" w14:textId="77777777" w:rsidR="00F11D4A" w:rsidRDefault="00F11D4A">
                  <w:pPr>
                    <w:pStyle w:val="EmptyCellLayoutStyle"/>
                    <w:spacing w:after="0" w:line="240" w:lineRule="auto"/>
                  </w:pPr>
                </w:p>
              </w:tc>
              <w:tc>
                <w:tcPr>
                  <w:tcW w:w="359" w:type="dxa"/>
                </w:tcPr>
                <w:p w14:paraId="51518626" w14:textId="77777777" w:rsidR="00F11D4A" w:rsidRDefault="00F11D4A">
                  <w:pPr>
                    <w:pStyle w:val="EmptyCellLayoutStyle"/>
                    <w:spacing w:after="0" w:line="240" w:lineRule="auto"/>
                  </w:pPr>
                </w:p>
              </w:tc>
              <w:tc>
                <w:tcPr>
                  <w:tcW w:w="180" w:type="dxa"/>
                </w:tcPr>
                <w:p w14:paraId="3F944CAD" w14:textId="77777777" w:rsidR="00F11D4A" w:rsidRDefault="00F11D4A">
                  <w:pPr>
                    <w:pStyle w:val="EmptyCellLayoutStyle"/>
                    <w:spacing w:after="0" w:line="240" w:lineRule="auto"/>
                  </w:pPr>
                </w:p>
              </w:tc>
              <w:tc>
                <w:tcPr>
                  <w:tcW w:w="3240" w:type="dxa"/>
                </w:tcPr>
                <w:p w14:paraId="374E5FC4" w14:textId="77777777" w:rsidR="00F11D4A" w:rsidRDefault="00F11D4A">
                  <w:pPr>
                    <w:pStyle w:val="EmptyCellLayoutStyle"/>
                    <w:spacing w:after="0" w:line="240" w:lineRule="auto"/>
                  </w:pPr>
                </w:p>
              </w:tc>
              <w:tc>
                <w:tcPr>
                  <w:tcW w:w="2160" w:type="dxa"/>
                </w:tcPr>
                <w:p w14:paraId="54BCB0A7" w14:textId="77777777" w:rsidR="00F11D4A" w:rsidRDefault="00F11D4A">
                  <w:pPr>
                    <w:pStyle w:val="EmptyCellLayoutStyle"/>
                    <w:spacing w:after="0" w:line="240" w:lineRule="auto"/>
                  </w:pPr>
                </w:p>
              </w:tc>
              <w:tc>
                <w:tcPr>
                  <w:tcW w:w="359" w:type="dxa"/>
                </w:tcPr>
                <w:p w14:paraId="65D1D753" w14:textId="77777777" w:rsidR="00F11D4A" w:rsidRDefault="00F11D4A">
                  <w:pPr>
                    <w:pStyle w:val="EmptyCellLayoutStyle"/>
                    <w:spacing w:after="0" w:line="240" w:lineRule="auto"/>
                  </w:pPr>
                </w:p>
              </w:tc>
              <w:tc>
                <w:tcPr>
                  <w:tcW w:w="180" w:type="dxa"/>
                </w:tcPr>
                <w:p w14:paraId="3E3E7121" w14:textId="77777777" w:rsidR="00F11D4A" w:rsidRDefault="00F11D4A">
                  <w:pPr>
                    <w:pStyle w:val="EmptyCellLayoutStyle"/>
                    <w:spacing w:after="0" w:line="240" w:lineRule="auto"/>
                  </w:pPr>
                </w:p>
              </w:tc>
              <w:tc>
                <w:tcPr>
                  <w:tcW w:w="3240" w:type="dxa"/>
                </w:tcPr>
                <w:p w14:paraId="7C86E0FE" w14:textId="77777777" w:rsidR="00F11D4A" w:rsidRDefault="00F11D4A">
                  <w:pPr>
                    <w:pStyle w:val="EmptyCellLayoutStyle"/>
                    <w:spacing w:after="0" w:line="240" w:lineRule="auto"/>
                  </w:pPr>
                </w:p>
              </w:tc>
              <w:tc>
                <w:tcPr>
                  <w:tcW w:w="539" w:type="dxa"/>
                  <w:tcBorders>
                    <w:right w:val="single" w:sz="15" w:space="0" w:color="000000"/>
                  </w:tcBorders>
                </w:tcPr>
                <w:p w14:paraId="5D726097" w14:textId="77777777" w:rsidR="00F11D4A" w:rsidRDefault="00F11D4A">
                  <w:pPr>
                    <w:pStyle w:val="EmptyCellLayoutStyle"/>
                    <w:spacing w:after="0" w:line="240" w:lineRule="auto"/>
                  </w:pPr>
                </w:p>
              </w:tc>
            </w:tr>
            <w:tr w:rsidR="00F11D4A" w14:paraId="6072B07F" w14:textId="77777777">
              <w:trPr>
                <w:trHeight w:val="269"/>
              </w:trPr>
              <w:tc>
                <w:tcPr>
                  <w:tcW w:w="900" w:type="dxa"/>
                  <w:tcBorders>
                    <w:left w:val="single" w:sz="15" w:space="0" w:color="000000"/>
                  </w:tcBorders>
                </w:tcPr>
                <w:p w14:paraId="2C721DB7"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385D2E47" w14:textId="77777777">
                    <w:trPr>
                      <w:trHeight w:val="212"/>
                    </w:trPr>
                    <w:tc>
                      <w:tcPr>
                        <w:tcW w:w="360" w:type="dxa"/>
                        <w:tcBorders>
                          <w:top w:val="nil"/>
                          <w:left w:val="nil"/>
                          <w:bottom w:val="nil"/>
                          <w:right w:val="nil"/>
                        </w:tcBorders>
                        <w:tcMar>
                          <w:top w:w="39" w:type="dxa"/>
                          <w:left w:w="39" w:type="dxa"/>
                          <w:bottom w:w="39" w:type="dxa"/>
                          <w:right w:w="39" w:type="dxa"/>
                        </w:tcMar>
                      </w:tcPr>
                      <w:p w14:paraId="30EABCE3" w14:textId="77777777" w:rsidR="00F11D4A" w:rsidRDefault="00F11D4A">
                        <w:pPr>
                          <w:spacing w:after="0" w:line="240" w:lineRule="auto"/>
                        </w:pPr>
                      </w:p>
                    </w:tc>
                  </w:tr>
                </w:tbl>
                <w:p w14:paraId="69C51D27" w14:textId="77777777" w:rsidR="00F11D4A" w:rsidRDefault="00F11D4A">
                  <w:pPr>
                    <w:spacing w:after="0" w:line="240" w:lineRule="auto"/>
                  </w:pPr>
                </w:p>
              </w:tc>
              <w:tc>
                <w:tcPr>
                  <w:tcW w:w="180" w:type="dxa"/>
                </w:tcPr>
                <w:p w14:paraId="49FC4652"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4075D0EF" w14:textId="77777777">
                    <w:trPr>
                      <w:trHeight w:val="192"/>
                    </w:trPr>
                    <w:tc>
                      <w:tcPr>
                        <w:tcW w:w="3240" w:type="dxa"/>
                        <w:tcBorders>
                          <w:top w:val="nil"/>
                          <w:left w:val="nil"/>
                          <w:bottom w:val="nil"/>
                          <w:right w:val="nil"/>
                        </w:tcBorders>
                        <w:tcMar>
                          <w:top w:w="39" w:type="dxa"/>
                          <w:left w:w="39" w:type="dxa"/>
                          <w:bottom w:w="39" w:type="dxa"/>
                          <w:right w:w="39" w:type="dxa"/>
                        </w:tcMar>
                      </w:tcPr>
                      <w:p w14:paraId="6E2299DE" w14:textId="77777777" w:rsidR="00F11D4A" w:rsidRDefault="00B07FB9">
                        <w:pPr>
                          <w:spacing w:after="0" w:line="240" w:lineRule="auto"/>
                        </w:pPr>
                        <w:r>
                          <w:rPr>
                            <w:rFonts w:ascii="Arial" w:eastAsia="Arial" w:hAnsi="Arial"/>
                            <w:color w:val="000000"/>
                            <w:sz w:val="16"/>
                          </w:rPr>
                          <w:t>Complete and sign service ratings.</w:t>
                        </w:r>
                      </w:p>
                    </w:tc>
                  </w:tr>
                </w:tbl>
                <w:p w14:paraId="02DD4143" w14:textId="77777777" w:rsidR="00F11D4A" w:rsidRDefault="00F11D4A">
                  <w:pPr>
                    <w:spacing w:after="0" w:line="240" w:lineRule="auto"/>
                  </w:pPr>
                </w:p>
              </w:tc>
              <w:tc>
                <w:tcPr>
                  <w:tcW w:w="2160" w:type="dxa"/>
                </w:tcPr>
                <w:p w14:paraId="7D1D520C"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2EADD9C5" w14:textId="77777777">
                    <w:trPr>
                      <w:trHeight w:val="212"/>
                    </w:trPr>
                    <w:tc>
                      <w:tcPr>
                        <w:tcW w:w="360" w:type="dxa"/>
                        <w:tcBorders>
                          <w:top w:val="nil"/>
                          <w:left w:val="nil"/>
                          <w:bottom w:val="nil"/>
                          <w:right w:val="nil"/>
                        </w:tcBorders>
                        <w:tcMar>
                          <w:top w:w="39" w:type="dxa"/>
                          <w:left w:w="39" w:type="dxa"/>
                          <w:bottom w:w="39" w:type="dxa"/>
                          <w:right w:w="39" w:type="dxa"/>
                        </w:tcMar>
                      </w:tcPr>
                      <w:p w14:paraId="68E184BB" w14:textId="77777777" w:rsidR="00F11D4A" w:rsidRDefault="00F11D4A">
                        <w:pPr>
                          <w:spacing w:after="0" w:line="240" w:lineRule="auto"/>
                        </w:pPr>
                      </w:p>
                    </w:tc>
                  </w:tr>
                </w:tbl>
                <w:p w14:paraId="5E881A41" w14:textId="77777777" w:rsidR="00F11D4A" w:rsidRDefault="00F11D4A">
                  <w:pPr>
                    <w:spacing w:after="0" w:line="240" w:lineRule="auto"/>
                  </w:pPr>
                </w:p>
              </w:tc>
              <w:tc>
                <w:tcPr>
                  <w:tcW w:w="180" w:type="dxa"/>
                </w:tcPr>
                <w:p w14:paraId="26641897"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2A762ADE" w14:textId="77777777">
                    <w:trPr>
                      <w:trHeight w:val="192"/>
                    </w:trPr>
                    <w:tc>
                      <w:tcPr>
                        <w:tcW w:w="3240" w:type="dxa"/>
                        <w:tcBorders>
                          <w:top w:val="nil"/>
                          <w:left w:val="nil"/>
                          <w:bottom w:val="nil"/>
                          <w:right w:val="nil"/>
                        </w:tcBorders>
                        <w:tcMar>
                          <w:top w:w="39" w:type="dxa"/>
                          <w:left w:w="39" w:type="dxa"/>
                          <w:bottom w:w="39" w:type="dxa"/>
                          <w:right w:w="39" w:type="dxa"/>
                        </w:tcMar>
                      </w:tcPr>
                      <w:p w14:paraId="69101EB0" w14:textId="77777777" w:rsidR="00F11D4A" w:rsidRDefault="00B07FB9">
                        <w:pPr>
                          <w:spacing w:after="0" w:line="240" w:lineRule="auto"/>
                        </w:pPr>
                        <w:r>
                          <w:rPr>
                            <w:rFonts w:ascii="Arial" w:eastAsia="Arial" w:hAnsi="Arial"/>
                            <w:color w:val="000000"/>
                            <w:sz w:val="16"/>
                          </w:rPr>
                          <w:t>Assign work.</w:t>
                        </w:r>
                      </w:p>
                    </w:tc>
                  </w:tr>
                </w:tbl>
                <w:p w14:paraId="125753D4" w14:textId="77777777" w:rsidR="00F11D4A" w:rsidRDefault="00F11D4A">
                  <w:pPr>
                    <w:spacing w:after="0" w:line="240" w:lineRule="auto"/>
                  </w:pPr>
                </w:p>
              </w:tc>
              <w:tc>
                <w:tcPr>
                  <w:tcW w:w="539" w:type="dxa"/>
                  <w:tcBorders>
                    <w:right w:val="single" w:sz="15" w:space="0" w:color="000000"/>
                  </w:tcBorders>
                </w:tcPr>
                <w:p w14:paraId="3B37A2F0" w14:textId="77777777" w:rsidR="00F11D4A" w:rsidRDefault="00F11D4A">
                  <w:pPr>
                    <w:pStyle w:val="EmptyCellLayoutStyle"/>
                    <w:spacing w:after="0" w:line="240" w:lineRule="auto"/>
                  </w:pPr>
                </w:p>
              </w:tc>
            </w:tr>
            <w:tr w:rsidR="00F11D4A" w14:paraId="05704E87" w14:textId="77777777">
              <w:trPr>
                <w:trHeight w:val="20"/>
              </w:trPr>
              <w:tc>
                <w:tcPr>
                  <w:tcW w:w="900" w:type="dxa"/>
                  <w:tcBorders>
                    <w:left w:val="single" w:sz="15" w:space="0" w:color="000000"/>
                  </w:tcBorders>
                </w:tcPr>
                <w:p w14:paraId="2AE9D3C7" w14:textId="77777777" w:rsidR="00F11D4A" w:rsidRDefault="00F11D4A">
                  <w:pPr>
                    <w:pStyle w:val="EmptyCellLayoutStyle"/>
                    <w:spacing w:after="0" w:line="240" w:lineRule="auto"/>
                  </w:pPr>
                </w:p>
              </w:tc>
              <w:tc>
                <w:tcPr>
                  <w:tcW w:w="359" w:type="dxa"/>
                  <w:vMerge/>
                </w:tcPr>
                <w:p w14:paraId="676E3263" w14:textId="77777777" w:rsidR="00F11D4A" w:rsidRDefault="00F11D4A">
                  <w:pPr>
                    <w:pStyle w:val="EmptyCellLayoutStyle"/>
                    <w:spacing w:after="0" w:line="240" w:lineRule="auto"/>
                  </w:pPr>
                </w:p>
              </w:tc>
              <w:tc>
                <w:tcPr>
                  <w:tcW w:w="180" w:type="dxa"/>
                </w:tcPr>
                <w:p w14:paraId="098FE98B" w14:textId="77777777" w:rsidR="00F11D4A" w:rsidRDefault="00F11D4A">
                  <w:pPr>
                    <w:pStyle w:val="EmptyCellLayoutStyle"/>
                    <w:spacing w:after="0" w:line="240" w:lineRule="auto"/>
                  </w:pPr>
                </w:p>
              </w:tc>
              <w:tc>
                <w:tcPr>
                  <w:tcW w:w="3240" w:type="dxa"/>
                </w:tcPr>
                <w:p w14:paraId="70FF2A59" w14:textId="77777777" w:rsidR="00F11D4A" w:rsidRDefault="00F11D4A">
                  <w:pPr>
                    <w:pStyle w:val="EmptyCellLayoutStyle"/>
                    <w:spacing w:after="0" w:line="240" w:lineRule="auto"/>
                  </w:pPr>
                </w:p>
              </w:tc>
              <w:tc>
                <w:tcPr>
                  <w:tcW w:w="2160" w:type="dxa"/>
                </w:tcPr>
                <w:p w14:paraId="080882A9" w14:textId="77777777" w:rsidR="00F11D4A" w:rsidRDefault="00F11D4A">
                  <w:pPr>
                    <w:pStyle w:val="EmptyCellLayoutStyle"/>
                    <w:spacing w:after="0" w:line="240" w:lineRule="auto"/>
                  </w:pPr>
                </w:p>
              </w:tc>
              <w:tc>
                <w:tcPr>
                  <w:tcW w:w="359" w:type="dxa"/>
                  <w:vMerge/>
                </w:tcPr>
                <w:p w14:paraId="49893747" w14:textId="77777777" w:rsidR="00F11D4A" w:rsidRDefault="00F11D4A">
                  <w:pPr>
                    <w:pStyle w:val="EmptyCellLayoutStyle"/>
                    <w:spacing w:after="0" w:line="240" w:lineRule="auto"/>
                  </w:pPr>
                </w:p>
              </w:tc>
              <w:tc>
                <w:tcPr>
                  <w:tcW w:w="180" w:type="dxa"/>
                </w:tcPr>
                <w:p w14:paraId="301A8D3D" w14:textId="77777777" w:rsidR="00F11D4A" w:rsidRDefault="00F11D4A">
                  <w:pPr>
                    <w:pStyle w:val="EmptyCellLayoutStyle"/>
                    <w:spacing w:after="0" w:line="240" w:lineRule="auto"/>
                  </w:pPr>
                </w:p>
              </w:tc>
              <w:tc>
                <w:tcPr>
                  <w:tcW w:w="3240" w:type="dxa"/>
                </w:tcPr>
                <w:p w14:paraId="05A92CF6" w14:textId="77777777" w:rsidR="00F11D4A" w:rsidRDefault="00F11D4A">
                  <w:pPr>
                    <w:pStyle w:val="EmptyCellLayoutStyle"/>
                    <w:spacing w:after="0" w:line="240" w:lineRule="auto"/>
                  </w:pPr>
                </w:p>
              </w:tc>
              <w:tc>
                <w:tcPr>
                  <w:tcW w:w="539" w:type="dxa"/>
                  <w:tcBorders>
                    <w:right w:val="single" w:sz="15" w:space="0" w:color="000000"/>
                  </w:tcBorders>
                </w:tcPr>
                <w:p w14:paraId="462E9E00" w14:textId="77777777" w:rsidR="00F11D4A" w:rsidRDefault="00F11D4A">
                  <w:pPr>
                    <w:pStyle w:val="EmptyCellLayoutStyle"/>
                    <w:spacing w:after="0" w:line="240" w:lineRule="auto"/>
                  </w:pPr>
                </w:p>
              </w:tc>
            </w:tr>
            <w:tr w:rsidR="00F11D4A" w14:paraId="403EB460" w14:textId="77777777">
              <w:trPr>
                <w:trHeight w:val="69"/>
              </w:trPr>
              <w:tc>
                <w:tcPr>
                  <w:tcW w:w="900" w:type="dxa"/>
                  <w:tcBorders>
                    <w:left w:val="single" w:sz="15" w:space="0" w:color="000000"/>
                  </w:tcBorders>
                </w:tcPr>
                <w:p w14:paraId="4081536E" w14:textId="77777777" w:rsidR="00F11D4A" w:rsidRDefault="00F11D4A">
                  <w:pPr>
                    <w:pStyle w:val="EmptyCellLayoutStyle"/>
                    <w:spacing w:after="0" w:line="240" w:lineRule="auto"/>
                  </w:pPr>
                </w:p>
              </w:tc>
              <w:tc>
                <w:tcPr>
                  <w:tcW w:w="359" w:type="dxa"/>
                </w:tcPr>
                <w:p w14:paraId="3C6A7A41" w14:textId="77777777" w:rsidR="00F11D4A" w:rsidRDefault="00F11D4A">
                  <w:pPr>
                    <w:pStyle w:val="EmptyCellLayoutStyle"/>
                    <w:spacing w:after="0" w:line="240" w:lineRule="auto"/>
                  </w:pPr>
                </w:p>
              </w:tc>
              <w:tc>
                <w:tcPr>
                  <w:tcW w:w="180" w:type="dxa"/>
                </w:tcPr>
                <w:p w14:paraId="5BE0DA8A" w14:textId="77777777" w:rsidR="00F11D4A" w:rsidRDefault="00F11D4A">
                  <w:pPr>
                    <w:pStyle w:val="EmptyCellLayoutStyle"/>
                    <w:spacing w:after="0" w:line="240" w:lineRule="auto"/>
                  </w:pPr>
                </w:p>
              </w:tc>
              <w:tc>
                <w:tcPr>
                  <w:tcW w:w="3240" w:type="dxa"/>
                </w:tcPr>
                <w:p w14:paraId="5C2CD28C" w14:textId="77777777" w:rsidR="00F11D4A" w:rsidRDefault="00F11D4A">
                  <w:pPr>
                    <w:pStyle w:val="EmptyCellLayoutStyle"/>
                    <w:spacing w:after="0" w:line="240" w:lineRule="auto"/>
                  </w:pPr>
                </w:p>
              </w:tc>
              <w:tc>
                <w:tcPr>
                  <w:tcW w:w="2160" w:type="dxa"/>
                </w:tcPr>
                <w:p w14:paraId="3E962CB6" w14:textId="77777777" w:rsidR="00F11D4A" w:rsidRDefault="00F11D4A">
                  <w:pPr>
                    <w:pStyle w:val="EmptyCellLayoutStyle"/>
                    <w:spacing w:after="0" w:line="240" w:lineRule="auto"/>
                  </w:pPr>
                </w:p>
              </w:tc>
              <w:tc>
                <w:tcPr>
                  <w:tcW w:w="359" w:type="dxa"/>
                </w:tcPr>
                <w:p w14:paraId="223E1284" w14:textId="77777777" w:rsidR="00F11D4A" w:rsidRDefault="00F11D4A">
                  <w:pPr>
                    <w:pStyle w:val="EmptyCellLayoutStyle"/>
                    <w:spacing w:after="0" w:line="240" w:lineRule="auto"/>
                  </w:pPr>
                </w:p>
              </w:tc>
              <w:tc>
                <w:tcPr>
                  <w:tcW w:w="180" w:type="dxa"/>
                </w:tcPr>
                <w:p w14:paraId="425927F9" w14:textId="77777777" w:rsidR="00F11D4A" w:rsidRDefault="00F11D4A">
                  <w:pPr>
                    <w:pStyle w:val="EmptyCellLayoutStyle"/>
                    <w:spacing w:after="0" w:line="240" w:lineRule="auto"/>
                  </w:pPr>
                </w:p>
              </w:tc>
              <w:tc>
                <w:tcPr>
                  <w:tcW w:w="3240" w:type="dxa"/>
                </w:tcPr>
                <w:p w14:paraId="715F4303" w14:textId="77777777" w:rsidR="00F11D4A" w:rsidRDefault="00F11D4A">
                  <w:pPr>
                    <w:pStyle w:val="EmptyCellLayoutStyle"/>
                    <w:spacing w:after="0" w:line="240" w:lineRule="auto"/>
                  </w:pPr>
                </w:p>
              </w:tc>
              <w:tc>
                <w:tcPr>
                  <w:tcW w:w="539" w:type="dxa"/>
                  <w:tcBorders>
                    <w:right w:val="single" w:sz="15" w:space="0" w:color="000000"/>
                  </w:tcBorders>
                </w:tcPr>
                <w:p w14:paraId="6E9AB5D6" w14:textId="77777777" w:rsidR="00F11D4A" w:rsidRDefault="00F11D4A">
                  <w:pPr>
                    <w:pStyle w:val="EmptyCellLayoutStyle"/>
                    <w:spacing w:after="0" w:line="240" w:lineRule="auto"/>
                  </w:pPr>
                </w:p>
              </w:tc>
            </w:tr>
            <w:tr w:rsidR="00F11D4A" w14:paraId="11E01722" w14:textId="77777777">
              <w:trPr>
                <w:trHeight w:val="270"/>
              </w:trPr>
              <w:tc>
                <w:tcPr>
                  <w:tcW w:w="900" w:type="dxa"/>
                  <w:tcBorders>
                    <w:left w:val="single" w:sz="15" w:space="0" w:color="000000"/>
                  </w:tcBorders>
                </w:tcPr>
                <w:p w14:paraId="409A946D"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0E51017E" w14:textId="77777777">
                    <w:trPr>
                      <w:trHeight w:val="212"/>
                    </w:trPr>
                    <w:tc>
                      <w:tcPr>
                        <w:tcW w:w="360" w:type="dxa"/>
                        <w:tcBorders>
                          <w:top w:val="nil"/>
                          <w:left w:val="nil"/>
                          <w:bottom w:val="nil"/>
                          <w:right w:val="nil"/>
                        </w:tcBorders>
                        <w:tcMar>
                          <w:top w:w="39" w:type="dxa"/>
                          <w:left w:w="39" w:type="dxa"/>
                          <w:bottom w:w="39" w:type="dxa"/>
                          <w:right w:w="39" w:type="dxa"/>
                        </w:tcMar>
                      </w:tcPr>
                      <w:p w14:paraId="053CF35E" w14:textId="77777777" w:rsidR="00F11D4A" w:rsidRDefault="00F11D4A">
                        <w:pPr>
                          <w:spacing w:after="0" w:line="240" w:lineRule="auto"/>
                        </w:pPr>
                      </w:p>
                    </w:tc>
                  </w:tr>
                </w:tbl>
                <w:p w14:paraId="54B2F5EB" w14:textId="77777777" w:rsidR="00F11D4A" w:rsidRDefault="00F11D4A">
                  <w:pPr>
                    <w:spacing w:after="0" w:line="240" w:lineRule="auto"/>
                  </w:pPr>
                </w:p>
              </w:tc>
              <w:tc>
                <w:tcPr>
                  <w:tcW w:w="180" w:type="dxa"/>
                </w:tcPr>
                <w:p w14:paraId="70912C95"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174950F0" w14:textId="77777777">
                    <w:trPr>
                      <w:trHeight w:val="192"/>
                    </w:trPr>
                    <w:tc>
                      <w:tcPr>
                        <w:tcW w:w="3240" w:type="dxa"/>
                        <w:tcBorders>
                          <w:top w:val="nil"/>
                          <w:left w:val="nil"/>
                          <w:bottom w:val="nil"/>
                          <w:right w:val="nil"/>
                        </w:tcBorders>
                        <w:tcMar>
                          <w:top w:w="39" w:type="dxa"/>
                          <w:left w:w="39" w:type="dxa"/>
                          <w:bottom w:w="39" w:type="dxa"/>
                          <w:right w:w="39" w:type="dxa"/>
                        </w:tcMar>
                      </w:tcPr>
                      <w:p w14:paraId="0C6845C5" w14:textId="77777777" w:rsidR="00F11D4A" w:rsidRDefault="00B07FB9">
                        <w:pPr>
                          <w:spacing w:after="0" w:line="240" w:lineRule="auto"/>
                        </w:pPr>
                        <w:r>
                          <w:rPr>
                            <w:rFonts w:ascii="Arial" w:eastAsia="Arial" w:hAnsi="Arial"/>
                            <w:color w:val="000000"/>
                            <w:sz w:val="16"/>
                          </w:rPr>
                          <w:t>Provide formal written counseling.</w:t>
                        </w:r>
                      </w:p>
                    </w:tc>
                  </w:tr>
                </w:tbl>
                <w:p w14:paraId="72B2CDC4" w14:textId="77777777" w:rsidR="00F11D4A" w:rsidRDefault="00F11D4A">
                  <w:pPr>
                    <w:spacing w:after="0" w:line="240" w:lineRule="auto"/>
                  </w:pPr>
                </w:p>
              </w:tc>
              <w:tc>
                <w:tcPr>
                  <w:tcW w:w="2160" w:type="dxa"/>
                </w:tcPr>
                <w:p w14:paraId="508CDC73"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50A4747F" w14:textId="77777777">
                    <w:trPr>
                      <w:trHeight w:val="212"/>
                    </w:trPr>
                    <w:tc>
                      <w:tcPr>
                        <w:tcW w:w="360" w:type="dxa"/>
                        <w:tcBorders>
                          <w:top w:val="nil"/>
                          <w:left w:val="nil"/>
                          <w:bottom w:val="nil"/>
                          <w:right w:val="nil"/>
                        </w:tcBorders>
                        <w:tcMar>
                          <w:top w:w="39" w:type="dxa"/>
                          <w:left w:w="39" w:type="dxa"/>
                          <w:bottom w:w="39" w:type="dxa"/>
                          <w:right w:w="39" w:type="dxa"/>
                        </w:tcMar>
                      </w:tcPr>
                      <w:p w14:paraId="46F2188B" w14:textId="77777777" w:rsidR="00F11D4A" w:rsidRDefault="00F11D4A">
                        <w:pPr>
                          <w:spacing w:after="0" w:line="240" w:lineRule="auto"/>
                        </w:pPr>
                      </w:p>
                    </w:tc>
                  </w:tr>
                </w:tbl>
                <w:p w14:paraId="50160A79" w14:textId="77777777" w:rsidR="00F11D4A" w:rsidRDefault="00F11D4A">
                  <w:pPr>
                    <w:spacing w:after="0" w:line="240" w:lineRule="auto"/>
                  </w:pPr>
                </w:p>
              </w:tc>
              <w:tc>
                <w:tcPr>
                  <w:tcW w:w="180" w:type="dxa"/>
                </w:tcPr>
                <w:p w14:paraId="789C91BB"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063775BA" w14:textId="77777777">
                    <w:trPr>
                      <w:trHeight w:val="192"/>
                    </w:trPr>
                    <w:tc>
                      <w:tcPr>
                        <w:tcW w:w="3240" w:type="dxa"/>
                        <w:tcBorders>
                          <w:top w:val="nil"/>
                          <w:left w:val="nil"/>
                          <w:bottom w:val="nil"/>
                          <w:right w:val="nil"/>
                        </w:tcBorders>
                        <w:tcMar>
                          <w:top w:w="39" w:type="dxa"/>
                          <w:left w:w="39" w:type="dxa"/>
                          <w:bottom w:w="39" w:type="dxa"/>
                          <w:right w:w="39" w:type="dxa"/>
                        </w:tcMar>
                      </w:tcPr>
                      <w:p w14:paraId="298FA19B" w14:textId="77777777" w:rsidR="00F11D4A" w:rsidRDefault="00B07FB9">
                        <w:pPr>
                          <w:spacing w:after="0" w:line="240" w:lineRule="auto"/>
                        </w:pPr>
                        <w:r>
                          <w:rPr>
                            <w:rFonts w:ascii="Arial" w:eastAsia="Arial" w:hAnsi="Arial"/>
                            <w:color w:val="000000"/>
                            <w:sz w:val="16"/>
                          </w:rPr>
                          <w:t>Approve work.</w:t>
                        </w:r>
                      </w:p>
                    </w:tc>
                  </w:tr>
                </w:tbl>
                <w:p w14:paraId="18AC1FD0" w14:textId="77777777" w:rsidR="00F11D4A" w:rsidRDefault="00F11D4A">
                  <w:pPr>
                    <w:spacing w:after="0" w:line="240" w:lineRule="auto"/>
                  </w:pPr>
                </w:p>
              </w:tc>
              <w:tc>
                <w:tcPr>
                  <w:tcW w:w="539" w:type="dxa"/>
                  <w:tcBorders>
                    <w:right w:val="single" w:sz="15" w:space="0" w:color="000000"/>
                  </w:tcBorders>
                </w:tcPr>
                <w:p w14:paraId="1E4D2DBB" w14:textId="77777777" w:rsidR="00F11D4A" w:rsidRDefault="00F11D4A">
                  <w:pPr>
                    <w:pStyle w:val="EmptyCellLayoutStyle"/>
                    <w:spacing w:after="0" w:line="240" w:lineRule="auto"/>
                  </w:pPr>
                </w:p>
              </w:tc>
            </w:tr>
            <w:tr w:rsidR="00F11D4A" w14:paraId="08275177" w14:textId="77777777">
              <w:trPr>
                <w:trHeight w:val="20"/>
              </w:trPr>
              <w:tc>
                <w:tcPr>
                  <w:tcW w:w="900" w:type="dxa"/>
                  <w:tcBorders>
                    <w:left w:val="single" w:sz="15" w:space="0" w:color="000000"/>
                  </w:tcBorders>
                </w:tcPr>
                <w:p w14:paraId="5CE42FAB" w14:textId="77777777" w:rsidR="00F11D4A" w:rsidRDefault="00F11D4A">
                  <w:pPr>
                    <w:pStyle w:val="EmptyCellLayoutStyle"/>
                    <w:spacing w:after="0" w:line="240" w:lineRule="auto"/>
                  </w:pPr>
                </w:p>
              </w:tc>
              <w:tc>
                <w:tcPr>
                  <w:tcW w:w="359" w:type="dxa"/>
                  <w:vMerge/>
                </w:tcPr>
                <w:p w14:paraId="3905956E" w14:textId="77777777" w:rsidR="00F11D4A" w:rsidRDefault="00F11D4A">
                  <w:pPr>
                    <w:pStyle w:val="EmptyCellLayoutStyle"/>
                    <w:spacing w:after="0" w:line="240" w:lineRule="auto"/>
                  </w:pPr>
                </w:p>
              </w:tc>
              <w:tc>
                <w:tcPr>
                  <w:tcW w:w="180" w:type="dxa"/>
                </w:tcPr>
                <w:p w14:paraId="26425C6D" w14:textId="77777777" w:rsidR="00F11D4A" w:rsidRDefault="00F11D4A">
                  <w:pPr>
                    <w:pStyle w:val="EmptyCellLayoutStyle"/>
                    <w:spacing w:after="0" w:line="240" w:lineRule="auto"/>
                  </w:pPr>
                </w:p>
              </w:tc>
              <w:tc>
                <w:tcPr>
                  <w:tcW w:w="3240" w:type="dxa"/>
                </w:tcPr>
                <w:p w14:paraId="5AE095AA" w14:textId="77777777" w:rsidR="00F11D4A" w:rsidRDefault="00F11D4A">
                  <w:pPr>
                    <w:pStyle w:val="EmptyCellLayoutStyle"/>
                    <w:spacing w:after="0" w:line="240" w:lineRule="auto"/>
                  </w:pPr>
                </w:p>
              </w:tc>
              <w:tc>
                <w:tcPr>
                  <w:tcW w:w="2160" w:type="dxa"/>
                </w:tcPr>
                <w:p w14:paraId="74DA9351" w14:textId="77777777" w:rsidR="00F11D4A" w:rsidRDefault="00F11D4A">
                  <w:pPr>
                    <w:pStyle w:val="EmptyCellLayoutStyle"/>
                    <w:spacing w:after="0" w:line="240" w:lineRule="auto"/>
                  </w:pPr>
                </w:p>
              </w:tc>
              <w:tc>
                <w:tcPr>
                  <w:tcW w:w="359" w:type="dxa"/>
                  <w:vMerge/>
                </w:tcPr>
                <w:p w14:paraId="00526E3C" w14:textId="77777777" w:rsidR="00F11D4A" w:rsidRDefault="00F11D4A">
                  <w:pPr>
                    <w:pStyle w:val="EmptyCellLayoutStyle"/>
                    <w:spacing w:after="0" w:line="240" w:lineRule="auto"/>
                  </w:pPr>
                </w:p>
              </w:tc>
              <w:tc>
                <w:tcPr>
                  <w:tcW w:w="180" w:type="dxa"/>
                </w:tcPr>
                <w:p w14:paraId="755BA52C" w14:textId="77777777" w:rsidR="00F11D4A" w:rsidRDefault="00F11D4A">
                  <w:pPr>
                    <w:pStyle w:val="EmptyCellLayoutStyle"/>
                    <w:spacing w:after="0" w:line="240" w:lineRule="auto"/>
                  </w:pPr>
                </w:p>
              </w:tc>
              <w:tc>
                <w:tcPr>
                  <w:tcW w:w="3240" w:type="dxa"/>
                </w:tcPr>
                <w:p w14:paraId="57DC7DB9" w14:textId="77777777" w:rsidR="00F11D4A" w:rsidRDefault="00F11D4A">
                  <w:pPr>
                    <w:pStyle w:val="EmptyCellLayoutStyle"/>
                    <w:spacing w:after="0" w:line="240" w:lineRule="auto"/>
                  </w:pPr>
                </w:p>
              </w:tc>
              <w:tc>
                <w:tcPr>
                  <w:tcW w:w="539" w:type="dxa"/>
                  <w:tcBorders>
                    <w:right w:val="single" w:sz="15" w:space="0" w:color="000000"/>
                  </w:tcBorders>
                </w:tcPr>
                <w:p w14:paraId="40D00A48" w14:textId="77777777" w:rsidR="00F11D4A" w:rsidRDefault="00F11D4A">
                  <w:pPr>
                    <w:pStyle w:val="EmptyCellLayoutStyle"/>
                    <w:spacing w:after="0" w:line="240" w:lineRule="auto"/>
                  </w:pPr>
                </w:p>
              </w:tc>
            </w:tr>
            <w:tr w:rsidR="00F11D4A" w14:paraId="44000B94" w14:textId="77777777">
              <w:trPr>
                <w:trHeight w:val="13"/>
              </w:trPr>
              <w:tc>
                <w:tcPr>
                  <w:tcW w:w="900" w:type="dxa"/>
                  <w:tcBorders>
                    <w:left w:val="single" w:sz="15" w:space="0" w:color="000000"/>
                  </w:tcBorders>
                </w:tcPr>
                <w:p w14:paraId="676CE585" w14:textId="77777777" w:rsidR="00F11D4A" w:rsidRDefault="00F11D4A">
                  <w:pPr>
                    <w:pStyle w:val="EmptyCellLayoutStyle"/>
                    <w:spacing w:after="0" w:line="240" w:lineRule="auto"/>
                  </w:pPr>
                </w:p>
              </w:tc>
              <w:tc>
                <w:tcPr>
                  <w:tcW w:w="359" w:type="dxa"/>
                </w:tcPr>
                <w:p w14:paraId="57AE0E5C" w14:textId="77777777" w:rsidR="00F11D4A" w:rsidRDefault="00F11D4A">
                  <w:pPr>
                    <w:pStyle w:val="EmptyCellLayoutStyle"/>
                    <w:spacing w:after="0" w:line="240" w:lineRule="auto"/>
                  </w:pPr>
                </w:p>
              </w:tc>
              <w:tc>
                <w:tcPr>
                  <w:tcW w:w="180" w:type="dxa"/>
                </w:tcPr>
                <w:p w14:paraId="4B69C09A" w14:textId="77777777" w:rsidR="00F11D4A" w:rsidRDefault="00F11D4A">
                  <w:pPr>
                    <w:pStyle w:val="EmptyCellLayoutStyle"/>
                    <w:spacing w:after="0" w:line="240" w:lineRule="auto"/>
                  </w:pPr>
                </w:p>
              </w:tc>
              <w:tc>
                <w:tcPr>
                  <w:tcW w:w="3240" w:type="dxa"/>
                </w:tcPr>
                <w:p w14:paraId="330EC457" w14:textId="77777777" w:rsidR="00F11D4A" w:rsidRDefault="00F11D4A">
                  <w:pPr>
                    <w:pStyle w:val="EmptyCellLayoutStyle"/>
                    <w:spacing w:after="0" w:line="240" w:lineRule="auto"/>
                  </w:pPr>
                </w:p>
              </w:tc>
              <w:tc>
                <w:tcPr>
                  <w:tcW w:w="2160" w:type="dxa"/>
                </w:tcPr>
                <w:p w14:paraId="588F02C3" w14:textId="77777777" w:rsidR="00F11D4A" w:rsidRDefault="00F11D4A">
                  <w:pPr>
                    <w:pStyle w:val="EmptyCellLayoutStyle"/>
                    <w:spacing w:after="0" w:line="240" w:lineRule="auto"/>
                  </w:pPr>
                </w:p>
              </w:tc>
              <w:tc>
                <w:tcPr>
                  <w:tcW w:w="359" w:type="dxa"/>
                </w:tcPr>
                <w:p w14:paraId="0169E5C9" w14:textId="77777777" w:rsidR="00F11D4A" w:rsidRDefault="00F11D4A">
                  <w:pPr>
                    <w:pStyle w:val="EmptyCellLayoutStyle"/>
                    <w:spacing w:after="0" w:line="240" w:lineRule="auto"/>
                  </w:pPr>
                </w:p>
              </w:tc>
              <w:tc>
                <w:tcPr>
                  <w:tcW w:w="180" w:type="dxa"/>
                </w:tcPr>
                <w:p w14:paraId="56A0F58F" w14:textId="77777777" w:rsidR="00F11D4A" w:rsidRDefault="00F11D4A">
                  <w:pPr>
                    <w:pStyle w:val="EmptyCellLayoutStyle"/>
                    <w:spacing w:after="0" w:line="240" w:lineRule="auto"/>
                  </w:pPr>
                </w:p>
              </w:tc>
              <w:tc>
                <w:tcPr>
                  <w:tcW w:w="3240" w:type="dxa"/>
                </w:tcPr>
                <w:p w14:paraId="77F948DC" w14:textId="77777777" w:rsidR="00F11D4A" w:rsidRDefault="00F11D4A">
                  <w:pPr>
                    <w:pStyle w:val="EmptyCellLayoutStyle"/>
                    <w:spacing w:after="0" w:line="240" w:lineRule="auto"/>
                  </w:pPr>
                </w:p>
              </w:tc>
              <w:tc>
                <w:tcPr>
                  <w:tcW w:w="539" w:type="dxa"/>
                  <w:tcBorders>
                    <w:right w:val="single" w:sz="15" w:space="0" w:color="000000"/>
                  </w:tcBorders>
                </w:tcPr>
                <w:p w14:paraId="316D2A64" w14:textId="77777777" w:rsidR="00F11D4A" w:rsidRDefault="00F11D4A">
                  <w:pPr>
                    <w:pStyle w:val="EmptyCellLayoutStyle"/>
                    <w:spacing w:after="0" w:line="240" w:lineRule="auto"/>
                  </w:pPr>
                </w:p>
              </w:tc>
            </w:tr>
            <w:tr w:rsidR="00F11D4A" w14:paraId="62A7AF6D" w14:textId="77777777">
              <w:trPr>
                <w:trHeight w:val="55"/>
              </w:trPr>
              <w:tc>
                <w:tcPr>
                  <w:tcW w:w="900" w:type="dxa"/>
                  <w:tcBorders>
                    <w:left w:val="single" w:sz="15" w:space="0" w:color="000000"/>
                  </w:tcBorders>
                </w:tcPr>
                <w:p w14:paraId="50C91105" w14:textId="77777777" w:rsidR="00F11D4A" w:rsidRDefault="00F11D4A">
                  <w:pPr>
                    <w:pStyle w:val="EmptyCellLayoutStyle"/>
                    <w:spacing w:after="0" w:line="240" w:lineRule="auto"/>
                  </w:pPr>
                </w:p>
              </w:tc>
              <w:tc>
                <w:tcPr>
                  <w:tcW w:w="359" w:type="dxa"/>
                </w:tcPr>
                <w:p w14:paraId="4C9EC801" w14:textId="77777777" w:rsidR="00F11D4A" w:rsidRDefault="00F11D4A">
                  <w:pPr>
                    <w:pStyle w:val="EmptyCellLayoutStyle"/>
                    <w:spacing w:after="0" w:line="240" w:lineRule="auto"/>
                  </w:pPr>
                </w:p>
              </w:tc>
              <w:tc>
                <w:tcPr>
                  <w:tcW w:w="180" w:type="dxa"/>
                </w:tcPr>
                <w:p w14:paraId="026BAA61" w14:textId="77777777" w:rsidR="00F11D4A" w:rsidRDefault="00F11D4A">
                  <w:pPr>
                    <w:pStyle w:val="EmptyCellLayoutStyle"/>
                    <w:spacing w:after="0" w:line="240" w:lineRule="auto"/>
                  </w:pPr>
                </w:p>
              </w:tc>
              <w:tc>
                <w:tcPr>
                  <w:tcW w:w="3240" w:type="dxa"/>
                </w:tcPr>
                <w:p w14:paraId="777400CF" w14:textId="77777777" w:rsidR="00F11D4A" w:rsidRDefault="00F11D4A">
                  <w:pPr>
                    <w:pStyle w:val="EmptyCellLayoutStyle"/>
                    <w:spacing w:after="0" w:line="240" w:lineRule="auto"/>
                  </w:pPr>
                </w:p>
              </w:tc>
              <w:tc>
                <w:tcPr>
                  <w:tcW w:w="2160" w:type="dxa"/>
                </w:tcPr>
                <w:p w14:paraId="38500089"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2F134B05" w14:textId="77777777">
                    <w:trPr>
                      <w:trHeight w:val="212"/>
                    </w:trPr>
                    <w:tc>
                      <w:tcPr>
                        <w:tcW w:w="360" w:type="dxa"/>
                        <w:tcBorders>
                          <w:top w:val="nil"/>
                          <w:left w:val="nil"/>
                          <w:bottom w:val="nil"/>
                          <w:right w:val="nil"/>
                        </w:tcBorders>
                        <w:tcMar>
                          <w:top w:w="39" w:type="dxa"/>
                          <w:left w:w="39" w:type="dxa"/>
                          <w:bottom w:w="39" w:type="dxa"/>
                          <w:right w:w="39" w:type="dxa"/>
                        </w:tcMar>
                      </w:tcPr>
                      <w:p w14:paraId="70315192" w14:textId="77777777" w:rsidR="00F11D4A" w:rsidRDefault="00F11D4A">
                        <w:pPr>
                          <w:spacing w:after="0" w:line="240" w:lineRule="auto"/>
                        </w:pPr>
                      </w:p>
                    </w:tc>
                  </w:tr>
                </w:tbl>
                <w:p w14:paraId="1231D7C2" w14:textId="77777777" w:rsidR="00F11D4A" w:rsidRDefault="00F11D4A">
                  <w:pPr>
                    <w:spacing w:after="0" w:line="240" w:lineRule="auto"/>
                  </w:pPr>
                </w:p>
              </w:tc>
              <w:tc>
                <w:tcPr>
                  <w:tcW w:w="180" w:type="dxa"/>
                </w:tcPr>
                <w:p w14:paraId="1D2EF842" w14:textId="77777777" w:rsidR="00F11D4A" w:rsidRDefault="00F11D4A">
                  <w:pPr>
                    <w:pStyle w:val="EmptyCellLayoutStyle"/>
                    <w:spacing w:after="0" w:line="240" w:lineRule="auto"/>
                  </w:pPr>
                </w:p>
              </w:tc>
              <w:tc>
                <w:tcPr>
                  <w:tcW w:w="3240" w:type="dxa"/>
                </w:tcPr>
                <w:p w14:paraId="2DF6BA18" w14:textId="77777777" w:rsidR="00F11D4A" w:rsidRDefault="00F11D4A">
                  <w:pPr>
                    <w:pStyle w:val="EmptyCellLayoutStyle"/>
                    <w:spacing w:after="0" w:line="240" w:lineRule="auto"/>
                  </w:pPr>
                </w:p>
              </w:tc>
              <w:tc>
                <w:tcPr>
                  <w:tcW w:w="539" w:type="dxa"/>
                  <w:tcBorders>
                    <w:right w:val="single" w:sz="15" w:space="0" w:color="000000"/>
                  </w:tcBorders>
                </w:tcPr>
                <w:p w14:paraId="6D4DF472" w14:textId="77777777" w:rsidR="00F11D4A" w:rsidRDefault="00F11D4A">
                  <w:pPr>
                    <w:pStyle w:val="EmptyCellLayoutStyle"/>
                    <w:spacing w:after="0" w:line="240" w:lineRule="auto"/>
                  </w:pPr>
                </w:p>
              </w:tc>
            </w:tr>
            <w:tr w:rsidR="00F11D4A" w14:paraId="417154DA" w14:textId="77777777">
              <w:trPr>
                <w:trHeight w:val="235"/>
              </w:trPr>
              <w:tc>
                <w:tcPr>
                  <w:tcW w:w="900" w:type="dxa"/>
                  <w:tcBorders>
                    <w:left w:val="single" w:sz="15" w:space="0" w:color="000000"/>
                  </w:tcBorders>
                </w:tcPr>
                <w:p w14:paraId="5601C5BC"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5F6D1A00" w14:textId="77777777">
                    <w:trPr>
                      <w:trHeight w:val="212"/>
                    </w:trPr>
                    <w:tc>
                      <w:tcPr>
                        <w:tcW w:w="360" w:type="dxa"/>
                        <w:tcBorders>
                          <w:top w:val="nil"/>
                          <w:left w:val="nil"/>
                          <w:bottom w:val="nil"/>
                          <w:right w:val="nil"/>
                        </w:tcBorders>
                        <w:tcMar>
                          <w:top w:w="39" w:type="dxa"/>
                          <w:left w:w="39" w:type="dxa"/>
                          <w:bottom w:w="39" w:type="dxa"/>
                          <w:right w:w="39" w:type="dxa"/>
                        </w:tcMar>
                      </w:tcPr>
                      <w:p w14:paraId="1D0B8EAC" w14:textId="77777777" w:rsidR="00F11D4A" w:rsidRDefault="00F11D4A">
                        <w:pPr>
                          <w:spacing w:after="0" w:line="240" w:lineRule="auto"/>
                        </w:pPr>
                      </w:p>
                    </w:tc>
                  </w:tr>
                </w:tbl>
                <w:p w14:paraId="778B50B5" w14:textId="77777777" w:rsidR="00F11D4A" w:rsidRDefault="00F11D4A">
                  <w:pPr>
                    <w:spacing w:after="0" w:line="240" w:lineRule="auto"/>
                  </w:pPr>
                </w:p>
              </w:tc>
              <w:tc>
                <w:tcPr>
                  <w:tcW w:w="180" w:type="dxa"/>
                </w:tcPr>
                <w:p w14:paraId="36A4205F" w14:textId="77777777" w:rsidR="00F11D4A" w:rsidRDefault="00F11D4A">
                  <w:pPr>
                    <w:pStyle w:val="EmptyCellLayoutStyle"/>
                    <w:spacing w:after="0" w:line="240" w:lineRule="auto"/>
                  </w:pPr>
                </w:p>
              </w:tc>
              <w:tc>
                <w:tcPr>
                  <w:tcW w:w="3240" w:type="dxa"/>
                  <w:vMerge w:val="restart"/>
                </w:tcPr>
                <w:tbl>
                  <w:tblPr>
                    <w:tblW w:w="0" w:type="auto"/>
                    <w:tblCellMar>
                      <w:left w:w="0" w:type="dxa"/>
                      <w:right w:w="0" w:type="dxa"/>
                    </w:tblCellMar>
                    <w:tblLook w:val="0000" w:firstRow="0" w:lastRow="0" w:firstColumn="0" w:lastColumn="0" w:noHBand="0" w:noVBand="0"/>
                  </w:tblPr>
                  <w:tblGrid>
                    <w:gridCol w:w="3232"/>
                  </w:tblGrid>
                  <w:tr w:rsidR="00F11D4A" w14:paraId="6BBDEBD9" w14:textId="77777777">
                    <w:trPr>
                      <w:trHeight w:val="192"/>
                    </w:trPr>
                    <w:tc>
                      <w:tcPr>
                        <w:tcW w:w="3240" w:type="dxa"/>
                        <w:tcBorders>
                          <w:top w:val="nil"/>
                          <w:left w:val="nil"/>
                          <w:bottom w:val="nil"/>
                          <w:right w:val="nil"/>
                        </w:tcBorders>
                        <w:tcMar>
                          <w:top w:w="39" w:type="dxa"/>
                          <w:left w:w="39" w:type="dxa"/>
                          <w:bottom w:w="39" w:type="dxa"/>
                          <w:right w:w="39" w:type="dxa"/>
                        </w:tcMar>
                      </w:tcPr>
                      <w:p w14:paraId="517AB6A6" w14:textId="77777777" w:rsidR="00F11D4A" w:rsidRDefault="00B07FB9">
                        <w:pPr>
                          <w:spacing w:after="0" w:line="240" w:lineRule="auto"/>
                        </w:pPr>
                        <w:r>
                          <w:rPr>
                            <w:rFonts w:ascii="Arial" w:eastAsia="Arial" w:hAnsi="Arial"/>
                            <w:color w:val="000000"/>
                            <w:sz w:val="16"/>
                          </w:rPr>
                          <w:t>Approve leave requests.</w:t>
                        </w:r>
                      </w:p>
                    </w:tc>
                  </w:tr>
                </w:tbl>
                <w:p w14:paraId="700DD319" w14:textId="77777777" w:rsidR="00F11D4A" w:rsidRDefault="00F11D4A">
                  <w:pPr>
                    <w:spacing w:after="0" w:line="240" w:lineRule="auto"/>
                  </w:pPr>
                </w:p>
              </w:tc>
              <w:tc>
                <w:tcPr>
                  <w:tcW w:w="2160" w:type="dxa"/>
                </w:tcPr>
                <w:p w14:paraId="5D685C3E" w14:textId="77777777" w:rsidR="00F11D4A" w:rsidRDefault="00F11D4A">
                  <w:pPr>
                    <w:pStyle w:val="EmptyCellLayoutStyle"/>
                    <w:spacing w:after="0" w:line="240" w:lineRule="auto"/>
                  </w:pPr>
                </w:p>
              </w:tc>
              <w:tc>
                <w:tcPr>
                  <w:tcW w:w="359" w:type="dxa"/>
                  <w:vMerge/>
                </w:tcPr>
                <w:p w14:paraId="07A7A19A" w14:textId="77777777" w:rsidR="00F11D4A" w:rsidRDefault="00F11D4A">
                  <w:pPr>
                    <w:pStyle w:val="EmptyCellLayoutStyle"/>
                    <w:spacing w:after="0" w:line="240" w:lineRule="auto"/>
                  </w:pPr>
                </w:p>
              </w:tc>
              <w:tc>
                <w:tcPr>
                  <w:tcW w:w="180" w:type="dxa"/>
                </w:tcPr>
                <w:p w14:paraId="44EF33B6" w14:textId="77777777" w:rsidR="00F11D4A" w:rsidRDefault="00F11D4A">
                  <w:pPr>
                    <w:pStyle w:val="EmptyCellLayoutStyle"/>
                    <w:spacing w:after="0" w:line="240" w:lineRule="auto"/>
                  </w:pPr>
                </w:p>
              </w:tc>
              <w:tc>
                <w:tcPr>
                  <w:tcW w:w="3240" w:type="dxa"/>
                  <w:vMerge w:val="restart"/>
                </w:tcPr>
                <w:tbl>
                  <w:tblPr>
                    <w:tblW w:w="0" w:type="auto"/>
                    <w:tblCellMar>
                      <w:left w:w="0" w:type="dxa"/>
                      <w:right w:w="0" w:type="dxa"/>
                    </w:tblCellMar>
                    <w:tblLook w:val="0000" w:firstRow="0" w:lastRow="0" w:firstColumn="0" w:lastColumn="0" w:noHBand="0" w:noVBand="0"/>
                  </w:tblPr>
                  <w:tblGrid>
                    <w:gridCol w:w="3232"/>
                  </w:tblGrid>
                  <w:tr w:rsidR="00F11D4A" w14:paraId="3472C40E" w14:textId="77777777">
                    <w:trPr>
                      <w:trHeight w:val="192"/>
                    </w:trPr>
                    <w:tc>
                      <w:tcPr>
                        <w:tcW w:w="3240" w:type="dxa"/>
                        <w:tcBorders>
                          <w:top w:val="nil"/>
                          <w:left w:val="nil"/>
                          <w:bottom w:val="nil"/>
                          <w:right w:val="nil"/>
                        </w:tcBorders>
                        <w:tcMar>
                          <w:top w:w="39" w:type="dxa"/>
                          <w:left w:w="39" w:type="dxa"/>
                          <w:bottom w:w="39" w:type="dxa"/>
                          <w:right w:w="39" w:type="dxa"/>
                        </w:tcMar>
                      </w:tcPr>
                      <w:p w14:paraId="279FB1BF" w14:textId="77777777" w:rsidR="00F11D4A" w:rsidRDefault="00B07FB9">
                        <w:pPr>
                          <w:spacing w:after="0" w:line="240" w:lineRule="auto"/>
                        </w:pPr>
                        <w:r>
                          <w:rPr>
                            <w:rFonts w:ascii="Arial" w:eastAsia="Arial" w:hAnsi="Arial"/>
                            <w:color w:val="000000"/>
                            <w:sz w:val="16"/>
                          </w:rPr>
                          <w:t>Review work.</w:t>
                        </w:r>
                      </w:p>
                    </w:tc>
                  </w:tr>
                </w:tbl>
                <w:p w14:paraId="31D8147E" w14:textId="77777777" w:rsidR="00F11D4A" w:rsidRDefault="00F11D4A">
                  <w:pPr>
                    <w:spacing w:after="0" w:line="240" w:lineRule="auto"/>
                  </w:pPr>
                </w:p>
              </w:tc>
              <w:tc>
                <w:tcPr>
                  <w:tcW w:w="539" w:type="dxa"/>
                  <w:tcBorders>
                    <w:right w:val="single" w:sz="15" w:space="0" w:color="000000"/>
                  </w:tcBorders>
                </w:tcPr>
                <w:p w14:paraId="49970395" w14:textId="77777777" w:rsidR="00F11D4A" w:rsidRDefault="00F11D4A">
                  <w:pPr>
                    <w:pStyle w:val="EmptyCellLayoutStyle"/>
                    <w:spacing w:after="0" w:line="240" w:lineRule="auto"/>
                  </w:pPr>
                </w:p>
              </w:tc>
            </w:tr>
            <w:tr w:rsidR="00F11D4A" w14:paraId="692A1AB0" w14:textId="77777777">
              <w:trPr>
                <w:trHeight w:val="34"/>
              </w:trPr>
              <w:tc>
                <w:tcPr>
                  <w:tcW w:w="900" w:type="dxa"/>
                  <w:tcBorders>
                    <w:left w:val="single" w:sz="15" w:space="0" w:color="000000"/>
                  </w:tcBorders>
                </w:tcPr>
                <w:p w14:paraId="33D11459" w14:textId="77777777" w:rsidR="00F11D4A" w:rsidRDefault="00F11D4A">
                  <w:pPr>
                    <w:pStyle w:val="EmptyCellLayoutStyle"/>
                    <w:spacing w:after="0" w:line="240" w:lineRule="auto"/>
                  </w:pPr>
                </w:p>
              </w:tc>
              <w:tc>
                <w:tcPr>
                  <w:tcW w:w="359" w:type="dxa"/>
                  <w:vMerge/>
                </w:tcPr>
                <w:p w14:paraId="77067C69" w14:textId="77777777" w:rsidR="00F11D4A" w:rsidRDefault="00F11D4A">
                  <w:pPr>
                    <w:pStyle w:val="EmptyCellLayoutStyle"/>
                    <w:spacing w:after="0" w:line="240" w:lineRule="auto"/>
                  </w:pPr>
                </w:p>
              </w:tc>
              <w:tc>
                <w:tcPr>
                  <w:tcW w:w="180" w:type="dxa"/>
                </w:tcPr>
                <w:p w14:paraId="4EDFBF6E" w14:textId="77777777" w:rsidR="00F11D4A" w:rsidRDefault="00F11D4A">
                  <w:pPr>
                    <w:pStyle w:val="EmptyCellLayoutStyle"/>
                    <w:spacing w:after="0" w:line="240" w:lineRule="auto"/>
                  </w:pPr>
                </w:p>
              </w:tc>
              <w:tc>
                <w:tcPr>
                  <w:tcW w:w="3240" w:type="dxa"/>
                  <w:vMerge/>
                </w:tcPr>
                <w:p w14:paraId="78BFBF64" w14:textId="77777777" w:rsidR="00F11D4A" w:rsidRDefault="00F11D4A">
                  <w:pPr>
                    <w:pStyle w:val="EmptyCellLayoutStyle"/>
                    <w:spacing w:after="0" w:line="240" w:lineRule="auto"/>
                  </w:pPr>
                </w:p>
              </w:tc>
              <w:tc>
                <w:tcPr>
                  <w:tcW w:w="2160" w:type="dxa"/>
                </w:tcPr>
                <w:p w14:paraId="6F1E56C3" w14:textId="77777777" w:rsidR="00F11D4A" w:rsidRDefault="00F11D4A">
                  <w:pPr>
                    <w:pStyle w:val="EmptyCellLayoutStyle"/>
                    <w:spacing w:after="0" w:line="240" w:lineRule="auto"/>
                  </w:pPr>
                </w:p>
              </w:tc>
              <w:tc>
                <w:tcPr>
                  <w:tcW w:w="359" w:type="dxa"/>
                </w:tcPr>
                <w:p w14:paraId="79F3655B" w14:textId="77777777" w:rsidR="00F11D4A" w:rsidRDefault="00F11D4A">
                  <w:pPr>
                    <w:pStyle w:val="EmptyCellLayoutStyle"/>
                    <w:spacing w:after="0" w:line="240" w:lineRule="auto"/>
                  </w:pPr>
                </w:p>
              </w:tc>
              <w:tc>
                <w:tcPr>
                  <w:tcW w:w="180" w:type="dxa"/>
                </w:tcPr>
                <w:p w14:paraId="09845144" w14:textId="77777777" w:rsidR="00F11D4A" w:rsidRDefault="00F11D4A">
                  <w:pPr>
                    <w:pStyle w:val="EmptyCellLayoutStyle"/>
                    <w:spacing w:after="0" w:line="240" w:lineRule="auto"/>
                  </w:pPr>
                </w:p>
              </w:tc>
              <w:tc>
                <w:tcPr>
                  <w:tcW w:w="3240" w:type="dxa"/>
                  <w:vMerge/>
                </w:tcPr>
                <w:p w14:paraId="342E6543" w14:textId="77777777" w:rsidR="00F11D4A" w:rsidRDefault="00F11D4A">
                  <w:pPr>
                    <w:pStyle w:val="EmptyCellLayoutStyle"/>
                    <w:spacing w:after="0" w:line="240" w:lineRule="auto"/>
                  </w:pPr>
                </w:p>
              </w:tc>
              <w:tc>
                <w:tcPr>
                  <w:tcW w:w="539" w:type="dxa"/>
                  <w:tcBorders>
                    <w:right w:val="single" w:sz="15" w:space="0" w:color="000000"/>
                  </w:tcBorders>
                </w:tcPr>
                <w:p w14:paraId="72EF80B8" w14:textId="77777777" w:rsidR="00F11D4A" w:rsidRDefault="00F11D4A">
                  <w:pPr>
                    <w:pStyle w:val="EmptyCellLayoutStyle"/>
                    <w:spacing w:after="0" w:line="240" w:lineRule="auto"/>
                  </w:pPr>
                </w:p>
              </w:tc>
            </w:tr>
            <w:tr w:rsidR="00F11D4A" w14:paraId="146AC1DD" w14:textId="77777777">
              <w:trPr>
                <w:trHeight w:val="20"/>
              </w:trPr>
              <w:tc>
                <w:tcPr>
                  <w:tcW w:w="900" w:type="dxa"/>
                  <w:tcBorders>
                    <w:left w:val="single" w:sz="15" w:space="0" w:color="000000"/>
                  </w:tcBorders>
                </w:tcPr>
                <w:p w14:paraId="0F4EB7EB" w14:textId="77777777" w:rsidR="00F11D4A" w:rsidRDefault="00F11D4A">
                  <w:pPr>
                    <w:pStyle w:val="EmptyCellLayoutStyle"/>
                    <w:spacing w:after="0" w:line="240" w:lineRule="auto"/>
                  </w:pPr>
                </w:p>
              </w:tc>
              <w:tc>
                <w:tcPr>
                  <w:tcW w:w="359" w:type="dxa"/>
                  <w:vMerge/>
                </w:tcPr>
                <w:p w14:paraId="59F26E03" w14:textId="77777777" w:rsidR="00F11D4A" w:rsidRDefault="00F11D4A">
                  <w:pPr>
                    <w:pStyle w:val="EmptyCellLayoutStyle"/>
                    <w:spacing w:after="0" w:line="240" w:lineRule="auto"/>
                  </w:pPr>
                </w:p>
              </w:tc>
              <w:tc>
                <w:tcPr>
                  <w:tcW w:w="180" w:type="dxa"/>
                </w:tcPr>
                <w:p w14:paraId="44735968" w14:textId="77777777" w:rsidR="00F11D4A" w:rsidRDefault="00F11D4A">
                  <w:pPr>
                    <w:pStyle w:val="EmptyCellLayoutStyle"/>
                    <w:spacing w:after="0" w:line="240" w:lineRule="auto"/>
                  </w:pPr>
                </w:p>
              </w:tc>
              <w:tc>
                <w:tcPr>
                  <w:tcW w:w="3240" w:type="dxa"/>
                </w:tcPr>
                <w:p w14:paraId="1839CF56" w14:textId="77777777" w:rsidR="00F11D4A" w:rsidRDefault="00F11D4A">
                  <w:pPr>
                    <w:pStyle w:val="EmptyCellLayoutStyle"/>
                    <w:spacing w:after="0" w:line="240" w:lineRule="auto"/>
                  </w:pPr>
                </w:p>
              </w:tc>
              <w:tc>
                <w:tcPr>
                  <w:tcW w:w="2160" w:type="dxa"/>
                </w:tcPr>
                <w:p w14:paraId="7CD3E6F0" w14:textId="77777777" w:rsidR="00F11D4A" w:rsidRDefault="00F11D4A">
                  <w:pPr>
                    <w:pStyle w:val="EmptyCellLayoutStyle"/>
                    <w:spacing w:after="0" w:line="240" w:lineRule="auto"/>
                  </w:pPr>
                </w:p>
              </w:tc>
              <w:tc>
                <w:tcPr>
                  <w:tcW w:w="359" w:type="dxa"/>
                </w:tcPr>
                <w:p w14:paraId="684F7714" w14:textId="77777777" w:rsidR="00F11D4A" w:rsidRDefault="00F11D4A">
                  <w:pPr>
                    <w:pStyle w:val="EmptyCellLayoutStyle"/>
                    <w:spacing w:after="0" w:line="240" w:lineRule="auto"/>
                  </w:pPr>
                </w:p>
              </w:tc>
              <w:tc>
                <w:tcPr>
                  <w:tcW w:w="180" w:type="dxa"/>
                </w:tcPr>
                <w:p w14:paraId="4B9817B3" w14:textId="77777777" w:rsidR="00F11D4A" w:rsidRDefault="00F11D4A">
                  <w:pPr>
                    <w:pStyle w:val="EmptyCellLayoutStyle"/>
                    <w:spacing w:after="0" w:line="240" w:lineRule="auto"/>
                  </w:pPr>
                </w:p>
              </w:tc>
              <w:tc>
                <w:tcPr>
                  <w:tcW w:w="3240" w:type="dxa"/>
                </w:tcPr>
                <w:p w14:paraId="24D21B46" w14:textId="77777777" w:rsidR="00F11D4A" w:rsidRDefault="00F11D4A">
                  <w:pPr>
                    <w:pStyle w:val="EmptyCellLayoutStyle"/>
                    <w:spacing w:after="0" w:line="240" w:lineRule="auto"/>
                  </w:pPr>
                </w:p>
              </w:tc>
              <w:tc>
                <w:tcPr>
                  <w:tcW w:w="539" w:type="dxa"/>
                  <w:tcBorders>
                    <w:right w:val="single" w:sz="15" w:space="0" w:color="000000"/>
                  </w:tcBorders>
                </w:tcPr>
                <w:p w14:paraId="2B6D1FD4" w14:textId="77777777" w:rsidR="00F11D4A" w:rsidRDefault="00F11D4A">
                  <w:pPr>
                    <w:pStyle w:val="EmptyCellLayoutStyle"/>
                    <w:spacing w:after="0" w:line="240" w:lineRule="auto"/>
                  </w:pPr>
                </w:p>
              </w:tc>
            </w:tr>
            <w:tr w:rsidR="00F11D4A" w14:paraId="7BE03067" w14:textId="77777777">
              <w:trPr>
                <w:trHeight w:val="69"/>
              </w:trPr>
              <w:tc>
                <w:tcPr>
                  <w:tcW w:w="900" w:type="dxa"/>
                  <w:tcBorders>
                    <w:left w:val="single" w:sz="15" w:space="0" w:color="000000"/>
                  </w:tcBorders>
                </w:tcPr>
                <w:p w14:paraId="5E9BF773" w14:textId="77777777" w:rsidR="00F11D4A" w:rsidRDefault="00F11D4A">
                  <w:pPr>
                    <w:pStyle w:val="EmptyCellLayoutStyle"/>
                    <w:spacing w:after="0" w:line="240" w:lineRule="auto"/>
                  </w:pPr>
                </w:p>
              </w:tc>
              <w:tc>
                <w:tcPr>
                  <w:tcW w:w="359" w:type="dxa"/>
                </w:tcPr>
                <w:p w14:paraId="2070F183" w14:textId="77777777" w:rsidR="00F11D4A" w:rsidRDefault="00F11D4A">
                  <w:pPr>
                    <w:pStyle w:val="EmptyCellLayoutStyle"/>
                    <w:spacing w:after="0" w:line="240" w:lineRule="auto"/>
                  </w:pPr>
                </w:p>
              </w:tc>
              <w:tc>
                <w:tcPr>
                  <w:tcW w:w="180" w:type="dxa"/>
                </w:tcPr>
                <w:p w14:paraId="27EDF64C" w14:textId="77777777" w:rsidR="00F11D4A" w:rsidRDefault="00F11D4A">
                  <w:pPr>
                    <w:pStyle w:val="EmptyCellLayoutStyle"/>
                    <w:spacing w:after="0" w:line="240" w:lineRule="auto"/>
                  </w:pPr>
                </w:p>
              </w:tc>
              <w:tc>
                <w:tcPr>
                  <w:tcW w:w="3240" w:type="dxa"/>
                </w:tcPr>
                <w:p w14:paraId="6F0E94ED" w14:textId="77777777" w:rsidR="00F11D4A" w:rsidRDefault="00F11D4A">
                  <w:pPr>
                    <w:pStyle w:val="EmptyCellLayoutStyle"/>
                    <w:spacing w:after="0" w:line="240" w:lineRule="auto"/>
                  </w:pPr>
                </w:p>
              </w:tc>
              <w:tc>
                <w:tcPr>
                  <w:tcW w:w="2160" w:type="dxa"/>
                </w:tcPr>
                <w:p w14:paraId="1D7447B4" w14:textId="77777777" w:rsidR="00F11D4A" w:rsidRDefault="00F11D4A">
                  <w:pPr>
                    <w:pStyle w:val="EmptyCellLayoutStyle"/>
                    <w:spacing w:after="0" w:line="240" w:lineRule="auto"/>
                  </w:pPr>
                </w:p>
              </w:tc>
              <w:tc>
                <w:tcPr>
                  <w:tcW w:w="359" w:type="dxa"/>
                </w:tcPr>
                <w:p w14:paraId="10EF84C2" w14:textId="77777777" w:rsidR="00F11D4A" w:rsidRDefault="00F11D4A">
                  <w:pPr>
                    <w:pStyle w:val="EmptyCellLayoutStyle"/>
                    <w:spacing w:after="0" w:line="240" w:lineRule="auto"/>
                  </w:pPr>
                </w:p>
              </w:tc>
              <w:tc>
                <w:tcPr>
                  <w:tcW w:w="180" w:type="dxa"/>
                </w:tcPr>
                <w:p w14:paraId="4FC4BB13" w14:textId="77777777" w:rsidR="00F11D4A" w:rsidRDefault="00F11D4A">
                  <w:pPr>
                    <w:pStyle w:val="EmptyCellLayoutStyle"/>
                    <w:spacing w:after="0" w:line="240" w:lineRule="auto"/>
                  </w:pPr>
                </w:p>
              </w:tc>
              <w:tc>
                <w:tcPr>
                  <w:tcW w:w="3240" w:type="dxa"/>
                </w:tcPr>
                <w:p w14:paraId="4949B55F" w14:textId="77777777" w:rsidR="00F11D4A" w:rsidRDefault="00F11D4A">
                  <w:pPr>
                    <w:pStyle w:val="EmptyCellLayoutStyle"/>
                    <w:spacing w:after="0" w:line="240" w:lineRule="auto"/>
                  </w:pPr>
                </w:p>
              </w:tc>
              <w:tc>
                <w:tcPr>
                  <w:tcW w:w="539" w:type="dxa"/>
                  <w:tcBorders>
                    <w:right w:val="single" w:sz="15" w:space="0" w:color="000000"/>
                  </w:tcBorders>
                </w:tcPr>
                <w:p w14:paraId="2BBFE5D0" w14:textId="77777777" w:rsidR="00F11D4A" w:rsidRDefault="00F11D4A">
                  <w:pPr>
                    <w:pStyle w:val="EmptyCellLayoutStyle"/>
                    <w:spacing w:after="0" w:line="240" w:lineRule="auto"/>
                  </w:pPr>
                </w:p>
              </w:tc>
            </w:tr>
            <w:tr w:rsidR="00F11D4A" w14:paraId="367382DA" w14:textId="77777777">
              <w:trPr>
                <w:trHeight w:val="269"/>
              </w:trPr>
              <w:tc>
                <w:tcPr>
                  <w:tcW w:w="900" w:type="dxa"/>
                  <w:tcBorders>
                    <w:left w:val="single" w:sz="15" w:space="0" w:color="000000"/>
                  </w:tcBorders>
                </w:tcPr>
                <w:p w14:paraId="62ADE96F"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0F207323" w14:textId="77777777">
                    <w:trPr>
                      <w:trHeight w:val="212"/>
                    </w:trPr>
                    <w:tc>
                      <w:tcPr>
                        <w:tcW w:w="360" w:type="dxa"/>
                        <w:tcBorders>
                          <w:top w:val="nil"/>
                          <w:left w:val="nil"/>
                          <w:bottom w:val="nil"/>
                          <w:right w:val="nil"/>
                        </w:tcBorders>
                        <w:tcMar>
                          <w:top w:w="39" w:type="dxa"/>
                          <w:left w:w="39" w:type="dxa"/>
                          <w:bottom w:w="39" w:type="dxa"/>
                          <w:right w:w="39" w:type="dxa"/>
                        </w:tcMar>
                      </w:tcPr>
                      <w:p w14:paraId="44E137A4" w14:textId="77777777" w:rsidR="00F11D4A" w:rsidRDefault="00F11D4A">
                        <w:pPr>
                          <w:spacing w:after="0" w:line="240" w:lineRule="auto"/>
                        </w:pPr>
                      </w:p>
                    </w:tc>
                  </w:tr>
                </w:tbl>
                <w:p w14:paraId="6AEDB00C" w14:textId="77777777" w:rsidR="00F11D4A" w:rsidRDefault="00F11D4A">
                  <w:pPr>
                    <w:spacing w:after="0" w:line="240" w:lineRule="auto"/>
                  </w:pPr>
                </w:p>
              </w:tc>
              <w:tc>
                <w:tcPr>
                  <w:tcW w:w="180" w:type="dxa"/>
                </w:tcPr>
                <w:p w14:paraId="3B87AE40"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0284E8D3" w14:textId="77777777">
                    <w:trPr>
                      <w:trHeight w:val="192"/>
                    </w:trPr>
                    <w:tc>
                      <w:tcPr>
                        <w:tcW w:w="3240" w:type="dxa"/>
                        <w:tcBorders>
                          <w:top w:val="nil"/>
                          <w:left w:val="nil"/>
                          <w:bottom w:val="nil"/>
                          <w:right w:val="nil"/>
                        </w:tcBorders>
                        <w:tcMar>
                          <w:top w:w="39" w:type="dxa"/>
                          <w:left w:w="39" w:type="dxa"/>
                          <w:bottom w:w="39" w:type="dxa"/>
                          <w:right w:w="39" w:type="dxa"/>
                        </w:tcMar>
                      </w:tcPr>
                      <w:p w14:paraId="5F34AAAF" w14:textId="77777777" w:rsidR="00F11D4A" w:rsidRDefault="00B07FB9">
                        <w:pPr>
                          <w:spacing w:after="0" w:line="240" w:lineRule="auto"/>
                        </w:pPr>
                        <w:r>
                          <w:rPr>
                            <w:rFonts w:ascii="Arial" w:eastAsia="Arial" w:hAnsi="Arial"/>
                            <w:color w:val="000000"/>
                            <w:sz w:val="16"/>
                          </w:rPr>
                          <w:t>Approve time and attendance.</w:t>
                        </w:r>
                      </w:p>
                    </w:tc>
                  </w:tr>
                </w:tbl>
                <w:p w14:paraId="3FE493AF" w14:textId="77777777" w:rsidR="00F11D4A" w:rsidRDefault="00F11D4A">
                  <w:pPr>
                    <w:spacing w:after="0" w:line="240" w:lineRule="auto"/>
                  </w:pPr>
                </w:p>
              </w:tc>
              <w:tc>
                <w:tcPr>
                  <w:tcW w:w="2160" w:type="dxa"/>
                </w:tcPr>
                <w:p w14:paraId="3F0280C9"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2B108D1B" w14:textId="77777777">
                    <w:trPr>
                      <w:trHeight w:val="212"/>
                    </w:trPr>
                    <w:tc>
                      <w:tcPr>
                        <w:tcW w:w="360" w:type="dxa"/>
                        <w:tcBorders>
                          <w:top w:val="nil"/>
                          <w:left w:val="nil"/>
                          <w:bottom w:val="nil"/>
                          <w:right w:val="nil"/>
                        </w:tcBorders>
                        <w:tcMar>
                          <w:top w:w="39" w:type="dxa"/>
                          <w:left w:w="39" w:type="dxa"/>
                          <w:bottom w:w="39" w:type="dxa"/>
                          <w:right w:w="39" w:type="dxa"/>
                        </w:tcMar>
                      </w:tcPr>
                      <w:p w14:paraId="5E137230" w14:textId="77777777" w:rsidR="00F11D4A" w:rsidRDefault="00F11D4A">
                        <w:pPr>
                          <w:spacing w:after="0" w:line="240" w:lineRule="auto"/>
                        </w:pPr>
                      </w:p>
                    </w:tc>
                  </w:tr>
                </w:tbl>
                <w:p w14:paraId="35020D57" w14:textId="77777777" w:rsidR="00F11D4A" w:rsidRDefault="00F11D4A">
                  <w:pPr>
                    <w:spacing w:after="0" w:line="240" w:lineRule="auto"/>
                  </w:pPr>
                </w:p>
              </w:tc>
              <w:tc>
                <w:tcPr>
                  <w:tcW w:w="180" w:type="dxa"/>
                </w:tcPr>
                <w:p w14:paraId="2AC695DA"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181F2602" w14:textId="77777777">
                    <w:trPr>
                      <w:trHeight w:val="192"/>
                    </w:trPr>
                    <w:tc>
                      <w:tcPr>
                        <w:tcW w:w="3240" w:type="dxa"/>
                        <w:tcBorders>
                          <w:top w:val="nil"/>
                          <w:left w:val="nil"/>
                          <w:bottom w:val="nil"/>
                          <w:right w:val="nil"/>
                        </w:tcBorders>
                        <w:tcMar>
                          <w:top w:w="39" w:type="dxa"/>
                          <w:left w:w="39" w:type="dxa"/>
                          <w:bottom w:w="39" w:type="dxa"/>
                          <w:right w:w="39" w:type="dxa"/>
                        </w:tcMar>
                      </w:tcPr>
                      <w:p w14:paraId="1F6F9E78" w14:textId="77777777" w:rsidR="00F11D4A" w:rsidRDefault="00B07FB9">
                        <w:pPr>
                          <w:spacing w:after="0" w:line="240" w:lineRule="auto"/>
                        </w:pPr>
                        <w:r>
                          <w:rPr>
                            <w:rFonts w:ascii="Arial" w:eastAsia="Arial" w:hAnsi="Arial"/>
                            <w:color w:val="000000"/>
                            <w:sz w:val="16"/>
                          </w:rPr>
                          <w:t>Provide guidance on work methods.</w:t>
                        </w:r>
                      </w:p>
                    </w:tc>
                  </w:tr>
                </w:tbl>
                <w:p w14:paraId="7E01C7FB" w14:textId="77777777" w:rsidR="00F11D4A" w:rsidRDefault="00F11D4A">
                  <w:pPr>
                    <w:spacing w:after="0" w:line="240" w:lineRule="auto"/>
                  </w:pPr>
                </w:p>
              </w:tc>
              <w:tc>
                <w:tcPr>
                  <w:tcW w:w="539" w:type="dxa"/>
                  <w:tcBorders>
                    <w:right w:val="single" w:sz="15" w:space="0" w:color="000000"/>
                  </w:tcBorders>
                </w:tcPr>
                <w:p w14:paraId="2561DD4C" w14:textId="77777777" w:rsidR="00F11D4A" w:rsidRDefault="00F11D4A">
                  <w:pPr>
                    <w:pStyle w:val="EmptyCellLayoutStyle"/>
                    <w:spacing w:after="0" w:line="240" w:lineRule="auto"/>
                  </w:pPr>
                </w:p>
              </w:tc>
            </w:tr>
            <w:tr w:rsidR="00F11D4A" w14:paraId="0A4BE8B7" w14:textId="77777777">
              <w:trPr>
                <w:trHeight w:val="20"/>
              </w:trPr>
              <w:tc>
                <w:tcPr>
                  <w:tcW w:w="900" w:type="dxa"/>
                  <w:tcBorders>
                    <w:left w:val="single" w:sz="15" w:space="0" w:color="000000"/>
                  </w:tcBorders>
                </w:tcPr>
                <w:p w14:paraId="086FC1A9" w14:textId="77777777" w:rsidR="00F11D4A" w:rsidRDefault="00F11D4A">
                  <w:pPr>
                    <w:pStyle w:val="EmptyCellLayoutStyle"/>
                    <w:spacing w:after="0" w:line="240" w:lineRule="auto"/>
                  </w:pPr>
                </w:p>
              </w:tc>
              <w:tc>
                <w:tcPr>
                  <w:tcW w:w="359" w:type="dxa"/>
                  <w:vMerge/>
                </w:tcPr>
                <w:p w14:paraId="4265296A" w14:textId="77777777" w:rsidR="00F11D4A" w:rsidRDefault="00F11D4A">
                  <w:pPr>
                    <w:pStyle w:val="EmptyCellLayoutStyle"/>
                    <w:spacing w:after="0" w:line="240" w:lineRule="auto"/>
                  </w:pPr>
                </w:p>
              </w:tc>
              <w:tc>
                <w:tcPr>
                  <w:tcW w:w="180" w:type="dxa"/>
                </w:tcPr>
                <w:p w14:paraId="3DF2AA1D" w14:textId="77777777" w:rsidR="00F11D4A" w:rsidRDefault="00F11D4A">
                  <w:pPr>
                    <w:pStyle w:val="EmptyCellLayoutStyle"/>
                    <w:spacing w:after="0" w:line="240" w:lineRule="auto"/>
                  </w:pPr>
                </w:p>
              </w:tc>
              <w:tc>
                <w:tcPr>
                  <w:tcW w:w="3240" w:type="dxa"/>
                </w:tcPr>
                <w:p w14:paraId="2174F5E0" w14:textId="77777777" w:rsidR="00F11D4A" w:rsidRDefault="00F11D4A">
                  <w:pPr>
                    <w:pStyle w:val="EmptyCellLayoutStyle"/>
                    <w:spacing w:after="0" w:line="240" w:lineRule="auto"/>
                  </w:pPr>
                </w:p>
              </w:tc>
              <w:tc>
                <w:tcPr>
                  <w:tcW w:w="2160" w:type="dxa"/>
                </w:tcPr>
                <w:p w14:paraId="1F0955F6" w14:textId="77777777" w:rsidR="00F11D4A" w:rsidRDefault="00F11D4A">
                  <w:pPr>
                    <w:pStyle w:val="EmptyCellLayoutStyle"/>
                    <w:spacing w:after="0" w:line="240" w:lineRule="auto"/>
                  </w:pPr>
                </w:p>
              </w:tc>
              <w:tc>
                <w:tcPr>
                  <w:tcW w:w="359" w:type="dxa"/>
                  <w:vMerge/>
                </w:tcPr>
                <w:p w14:paraId="44339210" w14:textId="77777777" w:rsidR="00F11D4A" w:rsidRDefault="00F11D4A">
                  <w:pPr>
                    <w:pStyle w:val="EmptyCellLayoutStyle"/>
                    <w:spacing w:after="0" w:line="240" w:lineRule="auto"/>
                  </w:pPr>
                </w:p>
              </w:tc>
              <w:tc>
                <w:tcPr>
                  <w:tcW w:w="180" w:type="dxa"/>
                </w:tcPr>
                <w:p w14:paraId="09774589" w14:textId="77777777" w:rsidR="00F11D4A" w:rsidRDefault="00F11D4A">
                  <w:pPr>
                    <w:pStyle w:val="EmptyCellLayoutStyle"/>
                    <w:spacing w:after="0" w:line="240" w:lineRule="auto"/>
                  </w:pPr>
                </w:p>
              </w:tc>
              <w:tc>
                <w:tcPr>
                  <w:tcW w:w="3240" w:type="dxa"/>
                </w:tcPr>
                <w:p w14:paraId="3FB34474" w14:textId="77777777" w:rsidR="00F11D4A" w:rsidRDefault="00F11D4A">
                  <w:pPr>
                    <w:pStyle w:val="EmptyCellLayoutStyle"/>
                    <w:spacing w:after="0" w:line="240" w:lineRule="auto"/>
                  </w:pPr>
                </w:p>
              </w:tc>
              <w:tc>
                <w:tcPr>
                  <w:tcW w:w="539" w:type="dxa"/>
                  <w:tcBorders>
                    <w:right w:val="single" w:sz="15" w:space="0" w:color="000000"/>
                  </w:tcBorders>
                </w:tcPr>
                <w:p w14:paraId="5B55EC02" w14:textId="77777777" w:rsidR="00F11D4A" w:rsidRDefault="00F11D4A">
                  <w:pPr>
                    <w:pStyle w:val="EmptyCellLayoutStyle"/>
                    <w:spacing w:after="0" w:line="240" w:lineRule="auto"/>
                  </w:pPr>
                </w:p>
              </w:tc>
            </w:tr>
            <w:tr w:rsidR="00F11D4A" w14:paraId="5CCFD61C" w14:textId="77777777">
              <w:trPr>
                <w:trHeight w:val="69"/>
              </w:trPr>
              <w:tc>
                <w:tcPr>
                  <w:tcW w:w="900" w:type="dxa"/>
                  <w:tcBorders>
                    <w:left w:val="single" w:sz="15" w:space="0" w:color="000000"/>
                  </w:tcBorders>
                </w:tcPr>
                <w:p w14:paraId="1D2B5BBF" w14:textId="77777777" w:rsidR="00F11D4A" w:rsidRDefault="00F11D4A">
                  <w:pPr>
                    <w:pStyle w:val="EmptyCellLayoutStyle"/>
                    <w:spacing w:after="0" w:line="240" w:lineRule="auto"/>
                  </w:pPr>
                </w:p>
              </w:tc>
              <w:tc>
                <w:tcPr>
                  <w:tcW w:w="359" w:type="dxa"/>
                </w:tcPr>
                <w:p w14:paraId="236B68C2" w14:textId="77777777" w:rsidR="00F11D4A" w:rsidRDefault="00F11D4A">
                  <w:pPr>
                    <w:pStyle w:val="EmptyCellLayoutStyle"/>
                    <w:spacing w:after="0" w:line="240" w:lineRule="auto"/>
                  </w:pPr>
                </w:p>
              </w:tc>
              <w:tc>
                <w:tcPr>
                  <w:tcW w:w="180" w:type="dxa"/>
                </w:tcPr>
                <w:p w14:paraId="6A9EA10F" w14:textId="77777777" w:rsidR="00F11D4A" w:rsidRDefault="00F11D4A">
                  <w:pPr>
                    <w:pStyle w:val="EmptyCellLayoutStyle"/>
                    <w:spacing w:after="0" w:line="240" w:lineRule="auto"/>
                  </w:pPr>
                </w:p>
              </w:tc>
              <w:tc>
                <w:tcPr>
                  <w:tcW w:w="3240" w:type="dxa"/>
                </w:tcPr>
                <w:p w14:paraId="62959A55" w14:textId="77777777" w:rsidR="00F11D4A" w:rsidRDefault="00F11D4A">
                  <w:pPr>
                    <w:pStyle w:val="EmptyCellLayoutStyle"/>
                    <w:spacing w:after="0" w:line="240" w:lineRule="auto"/>
                  </w:pPr>
                </w:p>
              </w:tc>
              <w:tc>
                <w:tcPr>
                  <w:tcW w:w="2160" w:type="dxa"/>
                </w:tcPr>
                <w:p w14:paraId="204E9F93" w14:textId="77777777" w:rsidR="00F11D4A" w:rsidRDefault="00F11D4A">
                  <w:pPr>
                    <w:pStyle w:val="EmptyCellLayoutStyle"/>
                    <w:spacing w:after="0" w:line="240" w:lineRule="auto"/>
                  </w:pPr>
                </w:p>
              </w:tc>
              <w:tc>
                <w:tcPr>
                  <w:tcW w:w="359" w:type="dxa"/>
                </w:tcPr>
                <w:p w14:paraId="034C8513" w14:textId="77777777" w:rsidR="00F11D4A" w:rsidRDefault="00F11D4A">
                  <w:pPr>
                    <w:pStyle w:val="EmptyCellLayoutStyle"/>
                    <w:spacing w:after="0" w:line="240" w:lineRule="auto"/>
                  </w:pPr>
                </w:p>
              </w:tc>
              <w:tc>
                <w:tcPr>
                  <w:tcW w:w="180" w:type="dxa"/>
                </w:tcPr>
                <w:p w14:paraId="2999E5FF" w14:textId="77777777" w:rsidR="00F11D4A" w:rsidRDefault="00F11D4A">
                  <w:pPr>
                    <w:pStyle w:val="EmptyCellLayoutStyle"/>
                    <w:spacing w:after="0" w:line="240" w:lineRule="auto"/>
                  </w:pPr>
                </w:p>
              </w:tc>
              <w:tc>
                <w:tcPr>
                  <w:tcW w:w="3240" w:type="dxa"/>
                </w:tcPr>
                <w:p w14:paraId="1019350B" w14:textId="77777777" w:rsidR="00F11D4A" w:rsidRDefault="00F11D4A">
                  <w:pPr>
                    <w:pStyle w:val="EmptyCellLayoutStyle"/>
                    <w:spacing w:after="0" w:line="240" w:lineRule="auto"/>
                  </w:pPr>
                </w:p>
              </w:tc>
              <w:tc>
                <w:tcPr>
                  <w:tcW w:w="539" w:type="dxa"/>
                  <w:tcBorders>
                    <w:right w:val="single" w:sz="15" w:space="0" w:color="000000"/>
                  </w:tcBorders>
                </w:tcPr>
                <w:p w14:paraId="3214A377" w14:textId="77777777" w:rsidR="00F11D4A" w:rsidRDefault="00F11D4A">
                  <w:pPr>
                    <w:pStyle w:val="EmptyCellLayoutStyle"/>
                    <w:spacing w:after="0" w:line="240" w:lineRule="auto"/>
                  </w:pPr>
                </w:p>
              </w:tc>
            </w:tr>
            <w:tr w:rsidR="00F11D4A" w14:paraId="1C5F6EDF" w14:textId="77777777">
              <w:trPr>
                <w:trHeight w:val="270"/>
              </w:trPr>
              <w:tc>
                <w:tcPr>
                  <w:tcW w:w="900" w:type="dxa"/>
                  <w:tcBorders>
                    <w:left w:val="single" w:sz="15" w:space="0" w:color="000000"/>
                  </w:tcBorders>
                </w:tcPr>
                <w:p w14:paraId="2C55CDC2"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4C520EC3" w14:textId="77777777">
                    <w:trPr>
                      <w:trHeight w:val="212"/>
                    </w:trPr>
                    <w:tc>
                      <w:tcPr>
                        <w:tcW w:w="360" w:type="dxa"/>
                        <w:tcBorders>
                          <w:top w:val="nil"/>
                          <w:left w:val="nil"/>
                          <w:bottom w:val="nil"/>
                          <w:right w:val="nil"/>
                        </w:tcBorders>
                        <w:tcMar>
                          <w:top w:w="39" w:type="dxa"/>
                          <w:left w:w="39" w:type="dxa"/>
                          <w:bottom w:w="39" w:type="dxa"/>
                          <w:right w:w="39" w:type="dxa"/>
                        </w:tcMar>
                      </w:tcPr>
                      <w:p w14:paraId="72C3604B" w14:textId="77777777" w:rsidR="00F11D4A" w:rsidRDefault="00F11D4A">
                        <w:pPr>
                          <w:spacing w:after="0" w:line="240" w:lineRule="auto"/>
                        </w:pPr>
                      </w:p>
                    </w:tc>
                  </w:tr>
                </w:tbl>
                <w:p w14:paraId="030D2FE0" w14:textId="77777777" w:rsidR="00F11D4A" w:rsidRDefault="00F11D4A">
                  <w:pPr>
                    <w:spacing w:after="0" w:line="240" w:lineRule="auto"/>
                  </w:pPr>
                </w:p>
              </w:tc>
              <w:tc>
                <w:tcPr>
                  <w:tcW w:w="180" w:type="dxa"/>
                </w:tcPr>
                <w:p w14:paraId="2BF26078"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193F2178" w14:textId="77777777">
                    <w:trPr>
                      <w:trHeight w:val="192"/>
                    </w:trPr>
                    <w:tc>
                      <w:tcPr>
                        <w:tcW w:w="3240" w:type="dxa"/>
                        <w:tcBorders>
                          <w:top w:val="nil"/>
                          <w:left w:val="nil"/>
                          <w:bottom w:val="nil"/>
                          <w:right w:val="nil"/>
                        </w:tcBorders>
                        <w:tcMar>
                          <w:top w:w="39" w:type="dxa"/>
                          <w:left w:w="39" w:type="dxa"/>
                          <w:bottom w:w="39" w:type="dxa"/>
                          <w:right w:w="39" w:type="dxa"/>
                        </w:tcMar>
                      </w:tcPr>
                      <w:p w14:paraId="0C6BA900" w14:textId="77777777" w:rsidR="00F11D4A" w:rsidRDefault="00B07FB9">
                        <w:pPr>
                          <w:spacing w:after="0" w:line="240" w:lineRule="auto"/>
                        </w:pPr>
                        <w:r>
                          <w:rPr>
                            <w:rFonts w:ascii="Arial" w:eastAsia="Arial" w:hAnsi="Arial"/>
                            <w:color w:val="000000"/>
                            <w:sz w:val="16"/>
                          </w:rPr>
                          <w:t>Orally reprimand.</w:t>
                        </w:r>
                      </w:p>
                    </w:tc>
                  </w:tr>
                </w:tbl>
                <w:p w14:paraId="25F3C27A" w14:textId="77777777" w:rsidR="00F11D4A" w:rsidRDefault="00F11D4A">
                  <w:pPr>
                    <w:spacing w:after="0" w:line="240" w:lineRule="auto"/>
                  </w:pPr>
                </w:p>
              </w:tc>
              <w:tc>
                <w:tcPr>
                  <w:tcW w:w="2160" w:type="dxa"/>
                </w:tcPr>
                <w:p w14:paraId="1378798C" w14:textId="77777777" w:rsidR="00F11D4A" w:rsidRDefault="00F11D4A">
                  <w:pPr>
                    <w:pStyle w:val="EmptyCellLayoutStyle"/>
                    <w:spacing w:after="0" w:line="240" w:lineRule="auto"/>
                  </w:pPr>
                </w:p>
              </w:tc>
              <w:tc>
                <w:tcPr>
                  <w:tcW w:w="359" w:type="dxa"/>
                  <w:vMerge w:val="restart"/>
                </w:tcPr>
                <w:tbl>
                  <w:tblPr>
                    <w:tblW w:w="0" w:type="auto"/>
                    <w:tblCellMar>
                      <w:left w:w="0" w:type="dxa"/>
                      <w:right w:w="0" w:type="dxa"/>
                    </w:tblCellMar>
                    <w:tblLook w:val="0000" w:firstRow="0" w:lastRow="0" w:firstColumn="0" w:lastColumn="0" w:noHBand="0" w:noVBand="0"/>
                  </w:tblPr>
                  <w:tblGrid>
                    <w:gridCol w:w="358"/>
                  </w:tblGrid>
                  <w:tr w:rsidR="00F11D4A" w14:paraId="77555493" w14:textId="77777777">
                    <w:trPr>
                      <w:trHeight w:val="212"/>
                    </w:trPr>
                    <w:tc>
                      <w:tcPr>
                        <w:tcW w:w="360" w:type="dxa"/>
                        <w:tcBorders>
                          <w:top w:val="nil"/>
                          <w:left w:val="nil"/>
                          <w:bottom w:val="nil"/>
                          <w:right w:val="nil"/>
                        </w:tcBorders>
                        <w:tcMar>
                          <w:top w:w="39" w:type="dxa"/>
                          <w:left w:w="39" w:type="dxa"/>
                          <w:bottom w:w="39" w:type="dxa"/>
                          <w:right w:w="39" w:type="dxa"/>
                        </w:tcMar>
                      </w:tcPr>
                      <w:p w14:paraId="0FDB9E51" w14:textId="77777777" w:rsidR="00F11D4A" w:rsidRDefault="00F11D4A">
                        <w:pPr>
                          <w:spacing w:after="0" w:line="240" w:lineRule="auto"/>
                        </w:pPr>
                      </w:p>
                    </w:tc>
                  </w:tr>
                </w:tbl>
                <w:p w14:paraId="1F9A92BA" w14:textId="77777777" w:rsidR="00F11D4A" w:rsidRDefault="00F11D4A">
                  <w:pPr>
                    <w:spacing w:after="0" w:line="240" w:lineRule="auto"/>
                  </w:pPr>
                </w:p>
              </w:tc>
              <w:tc>
                <w:tcPr>
                  <w:tcW w:w="180" w:type="dxa"/>
                </w:tcPr>
                <w:p w14:paraId="07FB9ED9" w14:textId="77777777" w:rsidR="00F11D4A" w:rsidRDefault="00F11D4A">
                  <w:pPr>
                    <w:pStyle w:val="EmptyCellLayoutStyle"/>
                    <w:spacing w:after="0" w:line="240" w:lineRule="auto"/>
                  </w:pPr>
                </w:p>
              </w:tc>
              <w:tc>
                <w:tcPr>
                  <w:tcW w:w="3240" w:type="dxa"/>
                </w:tcPr>
                <w:tbl>
                  <w:tblPr>
                    <w:tblW w:w="0" w:type="auto"/>
                    <w:tblCellMar>
                      <w:left w:w="0" w:type="dxa"/>
                      <w:right w:w="0" w:type="dxa"/>
                    </w:tblCellMar>
                    <w:tblLook w:val="0000" w:firstRow="0" w:lastRow="0" w:firstColumn="0" w:lastColumn="0" w:noHBand="0" w:noVBand="0"/>
                  </w:tblPr>
                  <w:tblGrid>
                    <w:gridCol w:w="3232"/>
                  </w:tblGrid>
                  <w:tr w:rsidR="00F11D4A" w14:paraId="1BE2A4AD" w14:textId="77777777">
                    <w:trPr>
                      <w:trHeight w:val="192"/>
                    </w:trPr>
                    <w:tc>
                      <w:tcPr>
                        <w:tcW w:w="3240" w:type="dxa"/>
                        <w:tcBorders>
                          <w:top w:val="nil"/>
                          <w:left w:val="nil"/>
                          <w:bottom w:val="nil"/>
                          <w:right w:val="nil"/>
                        </w:tcBorders>
                        <w:tcMar>
                          <w:top w:w="39" w:type="dxa"/>
                          <w:left w:w="39" w:type="dxa"/>
                          <w:bottom w:w="39" w:type="dxa"/>
                          <w:right w:w="39" w:type="dxa"/>
                        </w:tcMar>
                      </w:tcPr>
                      <w:p w14:paraId="5B09A3ED" w14:textId="77777777" w:rsidR="00F11D4A" w:rsidRDefault="00B07FB9">
                        <w:pPr>
                          <w:spacing w:after="0" w:line="240" w:lineRule="auto"/>
                        </w:pPr>
                        <w:r>
                          <w:rPr>
                            <w:rFonts w:ascii="Arial" w:eastAsia="Arial" w:hAnsi="Arial"/>
                            <w:color w:val="000000"/>
                            <w:sz w:val="16"/>
                          </w:rPr>
                          <w:t>Train employees in the work.</w:t>
                        </w:r>
                      </w:p>
                    </w:tc>
                  </w:tr>
                </w:tbl>
                <w:p w14:paraId="60D431B3" w14:textId="77777777" w:rsidR="00F11D4A" w:rsidRDefault="00F11D4A">
                  <w:pPr>
                    <w:spacing w:after="0" w:line="240" w:lineRule="auto"/>
                  </w:pPr>
                </w:p>
              </w:tc>
              <w:tc>
                <w:tcPr>
                  <w:tcW w:w="539" w:type="dxa"/>
                  <w:tcBorders>
                    <w:right w:val="single" w:sz="15" w:space="0" w:color="000000"/>
                  </w:tcBorders>
                </w:tcPr>
                <w:p w14:paraId="47838A5A" w14:textId="77777777" w:rsidR="00F11D4A" w:rsidRDefault="00F11D4A">
                  <w:pPr>
                    <w:pStyle w:val="EmptyCellLayoutStyle"/>
                    <w:spacing w:after="0" w:line="240" w:lineRule="auto"/>
                  </w:pPr>
                </w:p>
              </w:tc>
            </w:tr>
            <w:tr w:rsidR="00F11D4A" w14:paraId="5EADEC3C" w14:textId="77777777">
              <w:trPr>
                <w:trHeight w:val="20"/>
              </w:trPr>
              <w:tc>
                <w:tcPr>
                  <w:tcW w:w="900" w:type="dxa"/>
                  <w:tcBorders>
                    <w:left w:val="single" w:sz="15" w:space="0" w:color="000000"/>
                  </w:tcBorders>
                </w:tcPr>
                <w:p w14:paraId="142D2221" w14:textId="77777777" w:rsidR="00F11D4A" w:rsidRDefault="00F11D4A">
                  <w:pPr>
                    <w:pStyle w:val="EmptyCellLayoutStyle"/>
                    <w:spacing w:after="0" w:line="240" w:lineRule="auto"/>
                  </w:pPr>
                </w:p>
              </w:tc>
              <w:tc>
                <w:tcPr>
                  <w:tcW w:w="359" w:type="dxa"/>
                  <w:vMerge/>
                </w:tcPr>
                <w:p w14:paraId="2282F98C" w14:textId="77777777" w:rsidR="00F11D4A" w:rsidRDefault="00F11D4A">
                  <w:pPr>
                    <w:pStyle w:val="EmptyCellLayoutStyle"/>
                    <w:spacing w:after="0" w:line="240" w:lineRule="auto"/>
                  </w:pPr>
                </w:p>
              </w:tc>
              <w:tc>
                <w:tcPr>
                  <w:tcW w:w="180" w:type="dxa"/>
                </w:tcPr>
                <w:p w14:paraId="15AC341F" w14:textId="77777777" w:rsidR="00F11D4A" w:rsidRDefault="00F11D4A">
                  <w:pPr>
                    <w:pStyle w:val="EmptyCellLayoutStyle"/>
                    <w:spacing w:after="0" w:line="240" w:lineRule="auto"/>
                  </w:pPr>
                </w:p>
              </w:tc>
              <w:tc>
                <w:tcPr>
                  <w:tcW w:w="3240" w:type="dxa"/>
                </w:tcPr>
                <w:p w14:paraId="0A584EF3" w14:textId="77777777" w:rsidR="00F11D4A" w:rsidRDefault="00F11D4A">
                  <w:pPr>
                    <w:pStyle w:val="EmptyCellLayoutStyle"/>
                    <w:spacing w:after="0" w:line="240" w:lineRule="auto"/>
                  </w:pPr>
                </w:p>
              </w:tc>
              <w:tc>
                <w:tcPr>
                  <w:tcW w:w="2160" w:type="dxa"/>
                </w:tcPr>
                <w:p w14:paraId="78D970E7" w14:textId="77777777" w:rsidR="00F11D4A" w:rsidRDefault="00F11D4A">
                  <w:pPr>
                    <w:pStyle w:val="EmptyCellLayoutStyle"/>
                    <w:spacing w:after="0" w:line="240" w:lineRule="auto"/>
                  </w:pPr>
                </w:p>
              </w:tc>
              <w:tc>
                <w:tcPr>
                  <w:tcW w:w="359" w:type="dxa"/>
                  <w:vMerge/>
                </w:tcPr>
                <w:p w14:paraId="48CD49B3" w14:textId="77777777" w:rsidR="00F11D4A" w:rsidRDefault="00F11D4A">
                  <w:pPr>
                    <w:pStyle w:val="EmptyCellLayoutStyle"/>
                    <w:spacing w:after="0" w:line="240" w:lineRule="auto"/>
                  </w:pPr>
                </w:p>
              </w:tc>
              <w:tc>
                <w:tcPr>
                  <w:tcW w:w="180" w:type="dxa"/>
                </w:tcPr>
                <w:p w14:paraId="06913491" w14:textId="77777777" w:rsidR="00F11D4A" w:rsidRDefault="00F11D4A">
                  <w:pPr>
                    <w:pStyle w:val="EmptyCellLayoutStyle"/>
                    <w:spacing w:after="0" w:line="240" w:lineRule="auto"/>
                  </w:pPr>
                </w:p>
              </w:tc>
              <w:tc>
                <w:tcPr>
                  <w:tcW w:w="3240" w:type="dxa"/>
                </w:tcPr>
                <w:p w14:paraId="0B9A5EAB" w14:textId="77777777" w:rsidR="00F11D4A" w:rsidRDefault="00F11D4A">
                  <w:pPr>
                    <w:pStyle w:val="EmptyCellLayoutStyle"/>
                    <w:spacing w:after="0" w:line="240" w:lineRule="auto"/>
                  </w:pPr>
                </w:p>
              </w:tc>
              <w:tc>
                <w:tcPr>
                  <w:tcW w:w="539" w:type="dxa"/>
                  <w:tcBorders>
                    <w:right w:val="single" w:sz="15" w:space="0" w:color="000000"/>
                  </w:tcBorders>
                </w:tcPr>
                <w:p w14:paraId="3C2E7E3E" w14:textId="77777777" w:rsidR="00F11D4A" w:rsidRDefault="00F11D4A">
                  <w:pPr>
                    <w:pStyle w:val="EmptyCellLayoutStyle"/>
                    <w:spacing w:after="0" w:line="240" w:lineRule="auto"/>
                  </w:pPr>
                </w:p>
              </w:tc>
            </w:tr>
            <w:tr w:rsidR="00F11D4A" w14:paraId="3DAA6323" w14:textId="77777777">
              <w:trPr>
                <w:trHeight w:val="249"/>
              </w:trPr>
              <w:tc>
                <w:tcPr>
                  <w:tcW w:w="900" w:type="dxa"/>
                  <w:tcBorders>
                    <w:left w:val="single" w:sz="15" w:space="0" w:color="000000"/>
                    <w:bottom w:val="single" w:sz="15" w:space="0" w:color="000000"/>
                  </w:tcBorders>
                </w:tcPr>
                <w:p w14:paraId="514CA039" w14:textId="77777777" w:rsidR="00F11D4A" w:rsidRDefault="00F11D4A">
                  <w:pPr>
                    <w:pStyle w:val="EmptyCellLayoutStyle"/>
                    <w:spacing w:after="0" w:line="240" w:lineRule="auto"/>
                  </w:pPr>
                </w:p>
              </w:tc>
              <w:tc>
                <w:tcPr>
                  <w:tcW w:w="359" w:type="dxa"/>
                  <w:tcBorders>
                    <w:bottom w:val="single" w:sz="15" w:space="0" w:color="000000"/>
                  </w:tcBorders>
                </w:tcPr>
                <w:p w14:paraId="03AB902A" w14:textId="77777777" w:rsidR="00F11D4A" w:rsidRDefault="00F11D4A">
                  <w:pPr>
                    <w:pStyle w:val="EmptyCellLayoutStyle"/>
                    <w:spacing w:after="0" w:line="240" w:lineRule="auto"/>
                  </w:pPr>
                </w:p>
              </w:tc>
              <w:tc>
                <w:tcPr>
                  <w:tcW w:w="180" w:type="dxa"/>
                  <w:tcBorders>
                    <w:bottom w:val="single" w:sz="15" w:space="0" w:color="000000"/>
                  </w:tcBorders>
                </w:tcPr>
                <w:p w14:paraId="67C64C7C" w14:textId="77777777" w:rsidR="00F11D4A" w:rsidRDefault="00F11D4A">
                  <w:pPr>
                    <w:pStyle w:val="EmptyCellLayoutStyle"/>
                    <w:spacing w:after="0" w:line="240" w:lineRule="auto"/>
                  </w:pPr>
                </w:p>
              </w:tc>
              <w:tc>
                <w:tcPr>
                  <w:tcW w:w="3240" w:type="dxa"/>
                  <w:tcBorders>
                    <w:bottom w:val="single" w:sz="15" w:space="0" w:color="000000"/>
                  </w:tcBorders>
                </w:tcPr>
                <w:p w14:paraId="3D7117D9" w14:textId="77777777" w:rsidR="00F11D4A" w:rsidRDefault="00F11D4A">
                  <w:pPr>
                    <w:pStyle w:val="EmptyCellLayoutStyle"/>
                    <w:spacing w:after="0" w:line="240" w:lineRule="auto"/>
                  </w:pPr>
                </w:p>
              </w:tc>
              <w:tc>
                <w:tcPr>
                  <w:tcW w:w="2160" w:type="dxa"/>
                  <w:tcBorders>
                    <w:bottom w:val="single" w:sz="15" w:space="0" w:color="000000"/>
                  </w:tcBorders>
                </w:tcPr>
                <w:p w14:paraId="36ACC1C4" w14:textId="77777777" w:rsidR="00F11D4A" w:rsidRDefault="00F11D4A">
                  <w:pPr>
                    <w:pStyle w:val="EmptyCellLayoutStyle"/>
                    <w:spacing w:after="0" w:line="240" w:lineRule="auto"/>
                  </w:pPr>
                </w:p>
              </w:tc>
              <w:tc>
                <w:tcPr>
                  <w:tcW w:w="359" w:type="dxa"/>
                  <w:tcBorders>
                    <w:bottom w:val="single" w:sz="15" w:space="0" w:color="000000"/>
                  </w:tcBorders>
                </w:tcPr>
                <w:p w14:paraId="1C923F31" w14:textId="77777777" w:rsidR="00F11D4A" w:rsidRDefault="00F11D4A">
                  <w:pPr>
                    <w:pStyle w:val="EmptyCellLayoutStyle"/>
                    <w:spacing w:after="0" w:line="240" w:lineRule="auto"/>
                  </w:pPr>
                </w:p>
              </w:tc>
              <w:tc>
                <w:tcPr>
                  <w:tcW w:w="180" w:type="dxa"/>
                  <w:tcBorders>
                    <w:bottom w:val="single" w:sz="15" w:space="0" w:color="000000"/>
                  </w:tcBorders>
                </w:tcPr>
                <w:p w14:paraId="318EFD1D" w14:textId="77777777" w:rsidR="00F11D4A" w:rsidRDefault="00F11D4A">
                  <w:pPr>
                    <w:pStyle w:val="EmptyCellLayoutStyle"/>
                    <w:spacing w:after="0" w:line="240" w:lineRule="auto"/>
                  </w:pPr>
                </w:p>
              </w:tc>
              <w:tc>
                <w:tcPr>
                  <w:tcW w:w="3240" w:type="dxa"/>
                  <w:tcBorders>
                    <w:bottom w:val="single" w:sz="15" w:space="0" w:color="000000"/>
                  </w:tcBorders>
                </w:tcPr>
                <w:p w14:paraId="559111DB" w14:textId="77777777" w:rsidR="00F11D4A" w:rsidRDefault="00F11D4A">
                  <w:pPr>
                    <w:pStyle w:val="EmptyCellLayoutStyle"/>
                    <w:spacing w:after="0" w:line="240" w:lineRule="auto"/>
                  </w:pPr>
                </w:p>
              </w:tc>
              <w:tc>
                <w:tcPr>
                  <w:tcW w:w="539" w:type="dxa"/>
                  <w:tcBorders>
                    <w:bottom w:val="single" w:sz="15" w:space="0" w:color="000000"/>
                    <w:right w:val="single" w:sz="15" w:space="0" w:color="000000"/>
                  </w:tcBorders>
                </w:tcPr>
                <w:p w14:paraId="3966F3F9" w14:textId="77777777" w:rsidR="00F11D4A" w:rsidRDefault="00F11D4A">
                  <w:pPr>
                    <w:pStyle w:val="EmptyCellLayoutStyle"/>
                    <w:spacing w:after="0" w:line="240" w:lineRule="auto"/>
                  </w:pPr>
                </w:p>
              </w:tc>
            </w:tr>
          </w:tbl>
          <w:p w14:paraId="4CA9FAB9" w14:textId="77777777" w:rsidR="00F11D4A" w:rsidRDefault="00F11D4A">
            <w:pPr>
              <w:spacing w:after="0" w:line="240" w:lineRule="auto"/>
            </w:pPr>
          </w:p>
        </w:tc>
        <w:tc>
          <w:tcPr>
            <w:tcW w:w="179" w:type="dxa"/>
          </w:tcPr>
          <w:p w14:paraId="194E30DA" w14:textId="77777777" w:rsidR="00F11D4A" w:rsidRDefault="00F11D4A">
            <w:pPr>
              <w:pStyle w:val="EmptyCellLayoutStyle"/>
              <w:spacing w:after="0" w:line="240" w:lineRule="auto"/>
            </w:pPr>
          </w:p>
        </w:tc>
      </w:tr>
      <w:tr w:rsidR="00F11D4A" w14:paraId="394B501E" w14:textId="77777777">
        <w:trPr>
          <w:trHeight w:val="89"/>
        </w:trPr>
        <w:tc>
          <w:tcPr>
            <w:tcW w:w="179" w:type="dxa"/>
          </w:tcPr>
          <w:p w14:paraId="1E5DEEAD" w14:textId="77777777" w:rsidR="00F11D4A" w:rsidRDefault="00F11D4A">
            <w:pPr>
              <w:pStyle w:val="EmptyCellLayoutStyle"/>
              <w:spacing w:after="0" w:line="240" w:lineRule="auto"/>
            </w:pPr>
          </w:p>
        </w:tc>
        <w:tc>
          <w:tcPr>
            <w:tcW w:w="0" w:type="dxa"/>
          </w:tcPr>
          <w:p w14:paraId="149A265C" w14:textId="77777777" w:rsidR="00F11D4A" w:rsidRDefault="00F11D4A">
            <w:pPr>
              <w:pStyle w:val="EmptyCellLayoutStyle"/>
              <w:spacing w:after="0" w:line="240" w:lineRule="auto"/>
            </w:pPr>
          </w:p>
        </w:tc>
        <w:tc>
          <w:tcPr>
            <w:tcW w:w="0" w:type="dxa"/>
          </w:tcPr>
          <w:p w14:paraId="78BE6425" w14:textId="77777777" w:rsidR="00F11D4A" w:rsidRDefault="00F11D4A">
            <w:pPr>
              <w:pStyle w:val="EmptyCellLayoutStyle"/>
              <w:spacing w:after="0" w:line="240" w:lineRule="auto"/>
            </w:pPr>
          </w:p>
        </w:tc>
        <w:tc>
          <w:tcPr>
            <w:tcW w:w="0" w:type="dxa"/>
          </w:tcPr>
          <w:p w14:paraId="3B14DFA5" w14:textId="77777777" w:rsidR="00F11D4A" w:rsidRDefault="00F11D4A">
            <w:pPr>
              <w:pStyle w:val="EmptyCellLayoutStyle"/>
              <w:spacing w:after="0" w:line="240" w:lineRule="auto"/>
            </w:pPr>
          </w:p>
        </w:tc>
        <w:tc>
          <w:tcPr>
            <w:tcW w:w="0" w:type="dxa"/>
          </w:tcPr>
          <w:p w14:paraId="2AD48EB1" w14:textId="77777777" w:rsidR="00F11D4A" w:rsidRDefault="00F11D4A">
            <w:pPr>
              <w:pStyle w:val="EmptyCellLayoutStyle"/>
              <w:spacing w:after="0" w:line="240" w:lineRule="auto"/>
            </w:pPr>
          </w:p>
        </w:tc>
        <w:tc>
          <w:tcPr>
            <w:tcW w:w="0" w:type="dxa"/>
          </w:tcPr>
          <w:p w14:paraId="3772D64C" w14:textId="77777777" w:rsidR="00F11D4A" w:rsidRDefault="00F11D4A">
            <w:pPr>
              <w:pStyle w:val="EmptyCellLayoutStyle"/>
              <w:spacing w:after="0" w:line="240" w:lineRule="auto"/>
            </w:pPr>
          </w:p>
        </w:tc>
        <w:tc>
          <w:tcPr>
            <w:tcW w:w="0" w:type="dxa"/>
          </w:tcPr>
          <w:p w14:paraId="4B93EBB7" w14:textId="77777777" w:rsidR="00F11D4A" w:rsidRDefault="00F11D4A">
            <w:pPr>
              <w:pStyle w:val="EmptyCellLayoutStyle"/>
              <w:spacing w:after="0" w:line="240" w:lineRule="auto"/>
            </w:pPr>
          </w:p>
        </w:tc>
        <w:tc>
          <w:tcPr>
            <w:tcW w:w="2505" w:type="dxa"/>
          </w:tcPr>
          <w:p w14:paraId="04C6979D" w14:textId="77777777" w:rsidR="00F11D4A" w:rsidRDefault="00F11D4A">
            <w:pPr>
              <w:pStyle w:val="EmptyCellLayoutStyle"/>
              <w:spacing w:after="0" w:line="240" w:lineRule="auto"/>
            </w:pPr>
          </w:p>
        </w:tc>
        <w:tc>
          <w:tcPr>
            <w:tcW w:w="6120" w:type="dxa"/>
          </w:tcPr>
          <w:p w14:paraId="51B30420" w14:textId="77777777" w:rsidR="00F11D4A" w:rsidRDefault="00F11D4A">
            <w:pPr>
              <w:pStyle w:val="EmptyCellLayoutStyle"/>
              <w:spacing w:after="0" w:line="240" w:lineRule="auto"/>
            </w:pPr>
          </w:p>
        </w:tc>
        <w:tc>
          <w:tcPr>
            <w:tcW w:w="2534" w:type="dxa"/>
          </w:tcPr>
          <w:p w14:paraId="5BB23244" w14:textId="77777777" w:rsidR="00F11D4A" w:rsidRDefault="00F11D4A">
            <w:pPr>
              <w:pStyle w:val="EmptyCellLayoutStyle"/>
              <w:spacing w:after="0" w:line="240" w:lineRule="auto"/>
            </w:pPr>
          </w:p>
        </w:tc>
        <w:tc>
          <w:tcPr>
            <w:tcW w:w="179" w:type="dxa"/>
          </w:tcPr>
          <w:p w14:paraId="5E3F3118" w14:textId="77777777" w:rsidR="00F11D4A" w:rsidRDefault="00F11D4A">
            <w:pPr>
              <w:pStyle w:val="EmptyCellLayoutStyle"/>
              <w:spacing w:after="0" w:line="240" w:lineRule="auto"/>
            </w:pPr>
          </w:p>
        </w:tc>
      </w:tr>
      <w:tr w:rsidR="00B07FB9" w14:paraId="07EBAA3A" w14:textId="77777777" w:rsidTr="00B07FB9">
        <w:tc>
          <w:tcPr>
            <w:tcW w:w="179" w:type="dxa"/>
          </w:tcPr>
          <w:p w14:paraId="194D660B" w14:textId="77777777" w:rsidR="00F11D4A" w:rsidRDefault="00F11D4A">
            <w:pPr>
              <w:pStyle w:val="EmptyCellLayoutStyle"/>
              <w:spacing w:after="0" w:line="240" w:lineRule="auto"/>
            </w:pPr>
          </w:p>
        </w:tc>
        <w:tc>
          <w:tcPr>
            <w:tcW w:w="0" w:type="dxa"/>
            <w:gridSpan w:val="9"/>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100"/>
            </w:tblGrid>
            <w:tr w:rsidR="00B07FB9" w14:paraId="22054F59" w14:textId="77777777" w:rsidTr="00B07FB9">
              <w:trPr>
                <w:trHeight w:val="270"/>
              </w:trPr>
              <w:tc>
                <w:tcPr>
                  <w:tcW w:w="0" w:type="dxa"/>
                  <w:gridSpan w:val="2"/>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8"/>
                  </w:tblGrid>
                  <w:tr w:rsidR="00F11D4A" w14:paraId="2E0B6E35" w14:textId="77777777">
                    <w:trPr>
                      <w:trHeight w:val="192"/>
                    </w:trPr>
                    <w:tc>
                      <w:tcPr>
                        <w:tcW w:w="11160" w:type="dxa"/>
                        <w:tcBorders>
                          <w:top w:val="nil"/>
                          <w:left w:val="nil"/>
                          <w:bottom w:val="nil"/>
                          <w:right w:val="nil"/>
                        </w:tcBorders>
                        <w:tcMar>
                          <w:top w:w="39" w:type="dxa"/>
                          <w:left w:w="39" w:type="dxa"/>
                          <w:bottom w:w="39" w:type="dxa"/>
                          <w:right w:w="39" w:type="dxa"/>
                        </w:tcMar>
                      </w:tcPr>
                      <w:p w14:paraId="495070FD" w14:textId="77777777" w:rsidR="00F11D4A" w:rsidRDefault="00B07FB9">
                        <w:pPr>
                          <w:spacing w:after="0" w:line="240" w:lineRule="auto"/>
                        </w:pPr>
                        <w:r>
                          <w:rPr>
                            <w:rFonts w:ascii="Arial" w:eastAsia="Arial" w:hAnsi="Arial"/>
                            <w:b/>
                            <w:color w:val="000000"/>
                            <w:sz w:val="16"/>
                          </w:rPr>
                          <w:t>22. Do you agree with the responses for items 1 through 20? If not, which items do you disagree with and why?</w:t>
                        </w:r>
                      </w:p>
                    </w:tc>
                  </w:tr>
                </w:tbl>
                <w:p w14:paraId="078FA7FF" w14:textId="77777777" w:rsidR="00F11D4A" w:rsidRDefault="00F11D4A">
                  <w:pPr>
                    <w:spacing w:after="0" w:line="240" w:lineRule="auto"/>
                  </w:pPr>
                </w:p>
              </w:tc>
            </w:tr>
            <w:tr w:rsidR="00F11D4A" w14:paraId="07BDCA92" w14:textId="77777777">
              <w:trPr>
                <w:trHeight w:val="99"/>
              </w:trPr>
              <w:tc>
                <w:tcPr>
                  <w:tcW w:w="0" w:type="dxa"/>
                  <w:tcBorders>
                    <w:left w:val="single" w:sz="15" w:space="0" w:color="000000"/>
                  </w:tcBorders>
                </w:tcPr>
                <w:p w14:paraId="40C1CD24" w14:textId="77777777" w:rsidR="00F11D4A" w:rsidRDefault="00F11D4A">
                  <w:pPr>
                    <w:pStyle w:val="EmptyCellLayoutStyle"/>
                    <w:spacing w:after="0" w:line="240" w:lineRule="auto"/>
                  </w:pPr>
                </w:p>
              </w:tc>
              <w:tc>
                <w:tcPr>
                  <w:tcW w:w="11159" w:type="dxa"/>
                  <w:tcBorders>
                    <w:right w:val="single" w:sz="15" w:space="0" w:color="000000"/>
                  </w:tcBorders>
                </w:tcPr>
                <w:p w14:paraId="65E7C6AD" w14:textId="77777777" w:rsidR="00F11D4A" w:rsidRDefault="00F11D4A">
                  <w:pPr>
                    <w:pStyle w:val="EmptyCellLayoutStyle"/>
                    <w:spacing w:after="0" w:line="240" w:lineRule="auto"/>
                  </w:pPr>
                </w:p>
              </w:tc>
            </w:tr>
            <w:tr w:rsidR="00F11D4A" w14:paraId="1343DA8A" w14:textId="77777777">
              <w:trPr>
                <w:trHeight w:val="290"/>
              </w:trPr>
              <w:tc>
                <w:tcPr>
                  <w:tcW w:w="0" w:type="dxa"/>
                  <w:tcBorders>
                    <w:left w:val="single" w:sz="15" w:space="0" w:color="000000"/>
                    <w:bottom w:val="single" w:sz="15" w:space="0" w:color="000000"/>
                  </w:tcBorders>
                </w:tcPr>
                <w:p w14:paraId="1710EFD9" w14:textId="77777777" w:rsidR="00F11D4A" w:rsidRDefault="00F11D4A">
                  <w:pPr>
                    <w:pStyle w:val="EmptyCellLayoutStyle"/>
                    <w:spacing w:after="0" w:line="240" w:lineRule="auto"/>
                  </w:pPr>
                </w:p>
              </w:tc>
              <w:tc>
                <w:tcPr>
                  <w:tcW w:w="11159" w:type="dxa"/>
                  <w:tcBorders>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1"/>
                  </w:tblGrid>
                  <w:tr w:rsidR="00F11D4A" w14:paraId="435D4A22" w14:textId="77777777">
                    <w:trPr>
                      <w:trHeight w:val="212"/>
                    </w:trPr>
                    <w:tc>
                      <w:tcPr>
                        <w:tcW w:w="11160" w:type="dxa"/>
                        <w:tcBorders>
                          <w:top w:val="nil"/>
                          <w:left w:val="nil"/>
                          <w:bottom w:val="nil"/>
                          <w:right w:val="nil"/>
                        </w:tcBorders>
                        <w:tcMar>
                          <w:top w:w="39" w:type="dxa"/>
                          <w:left w:w="39" w:type="dxa"/>
                          <w:bottom w:w="39" w:type="dxa"/>
                          <w:right w:w="39" w:type="dxa"/>
                        </w:tcMar>
                      </w:tcPr>
                      <w:p w14:paraId="7FCE2322" w14:textId="77777777" w:rsidR="00F11D4A" w:rsidRDefault="00B07FB9">
                        <w:pPr>
                          <w:spacing w:before="199" w:after="199" w:line="240" w:lineRule="auto"/>
                        </w:pPr>
                        <w:r>
                          <w:rPr>
                            <w:rFonts w:ascii="Arial" w:eastAsia="Arial" w:hAnsi="Arial"/>
                            <w:color w:val="000000"/>
                          </w:rPr>
                          <w:t>New position.</w:t>
                        </w:r>
                      </w:p>
                      <w:p w14:paraId="2226BE3F" w14:textId="77777777" w:rsidR="00F11D4A" w:rsidRDefault="00B07FB9">
                        <w:pPr>
                          <w:spacing w:after="0" w:line="240" w:lineRule="auto"/>
                        </w:pPr>
                        <w:r>
                          <w:rPr>
                            <w:rFonts w:ascii="Arial" w:eastAsia="Arial" w:hAnsi="Arial"/>
                            <w:color w:val="000000"/>
                          </w:rPr>
                          <w:br/>
                        </w:r>
                      </w:p>
                    </w:tc>
                  </w:tr>
                </w:tbl>
                <w:p w14:paraId="6CF1CC9F" w14:textId="77777777" w:rsidR="00F11D4A" w:rsidRDefault="00F11D4A">
                  <w:pPr>
                    <w:spacing w:after="0" w:line="240" w:lineRule="auto"/>
                  </w:pPr>
                </w:p>
              </w:tc>
            </w:tr>
          </w:tbl>
          <w:p w14:paraId="2D238D77" w14:textId="77777777" w:rsidR="00F11D4A" w:rsidRDefault="00F11D4A">
            <w:pPr>
              <w:spacing w:after="0" w:line="240" w:lineRule="auto"/>
            </w:pPr>
          </w:p>
        </w:tc>
        <w:tc>
          <w:tcPr>
            <w:tcW w:w="179" w:type="dxa"/>
          </w:tcPr>
          <w:p w14:paraId="2B0F603C" w14:textId="77777777" w:rsidR="00F11D4A" w:rsidRDefault="00F11D4A">
            <w:pPr>
              <w:pStyle w:val="EmptyCellLayoutStyle"/>
              <w:spacing w:after="0" w:line="240" w:lineRule="auto"/>
            </w:pPr>
          </w:p>
        </w:tc>
      </w:tr>
      <w:tr w:rsidR="00F11D4A" w14:paraId="20951AF5" w14:textId="77777777">
        <w:trPr>
          <w:trHeight w:val="110"/>
        </w:trPr>
        <w:tc>
          <w:tcPr>
            <w:tcW w:w="179" w:type="dxa"/>
          </w:tcPr>
          <w:p w14:paraId="76EE3108" w14:textId="77777777" w:rsidR="00F11D4A" w:rsidRDefault="00F11D4A">
            <w:pPr>
              <w:pStyle w:val="EmptyCellLayoutStyle"/>
              <w:spacing w:after="0" w:line="240" w:lineRule="auto"/>
            </w:pPr>
          </w:p>
        </w:tc>
        <w:tc>
          <w:tcPr>
            <w:tcW w:w="0" w:type="dxa"/>
          </w:tcPr>
          <w:p w14:paraId="2ADC086D" w14:textId="77777777" w:rsidR="00F11D4A" w:rsidRDefault="00F11D4A">
            <w:pPr>
              <w:pStyle w:val="EmptyCellLayoutStyle"/>
              <w:spacing w:after="0" w:line="240" w:lineRule="auto"/>
            </w:pPr>
          </w:p>
        </w:tc>
        <w:tc>
          <w:tcPr>
            <w:tcW w:w="0" w:type="dxa"/>
          </w:tcPr>
          <w:p w14:paraId="563C15A3" w14:textId="77777777" w:rsidR="00F11D4A" w:rsidRDefault="00F11D4A">
            <w:pPr>
              <w:pStyle w:val="EmptyCellLayoutStyle"/>
              <w:spacing w:after="0" w:line="240" w:lineRule="auto"/>
            </w:pPr>
          </w:p>
        </w:tc>
        <w:tc>
          <w:tcPr>
            <w:tcW w:w="0" w:type="dxa"/>
          </w:tcPr>
          <w:p w14:paraId="5A16F876" w14:textId="77777777" w:rsidR="00F11D4A" w:rsidRDefault="00F11D4A">
            <w:pPr>
              <w:pStyle w:val="EmptyCellLayoutStyle"/>
              <w:spacing w:after="0" w:line="240" w:lineRule="auto"/>
            </w:pPr>
          </w:p>
        </w:tc>
        <w:tc>
          <w:tcPr>
            <w:tcW w:w="0" w:type="dxa"/>
          </w:tcPr>
          <w:p w14:paraId="3E46B670" w14:textId="77777777" w:rsidR="00F11D4A" w:rsidRDefault="00F11D4A">
            <w:pPr>
              <w:pStyle w:val="EmptyCellLayoutStyle"/>
              <w:spacing w:after="0" w:line="240" w:lineRule="auto"/>
            </w:pPr>
          </w:p>
        </w:tc>
        <w:tc>
          <w:tcPr>
            <w:tcW w:w="0" w:type="dxa"/>
          </w:tcPr>
          <w:p w14:paraId="39D1ABEC" w14:textId="77777777" w:rsidR="00F11D4A" w:rsidRDefault="00F11D4A">
            <w:pPr>
              <w:pStyle w:val="EmptyCellLayoutStyle"/>
              <w:spacing w:after="0" w:line="240" w:lineRule="auto"/>
            </w:pPr>
          </w:p>
        </w:tc>
        <w:tc>
          <w:tcPr>
            <w:tcW w:w="0" w:type="dxa"/>
          </w:tcPr>
          <w:p w14:paraId="3BBD5048" w14:textId="77777777" w:rsidR="00F11D4A" w:rsidRDefault="00F11D4A">
            <w:pPr>
              <w:pStyle w:val="EmptyCellLayoutStyle"/>
              <w:spacing w:after="0" w:line="240" w:lineRule="auto"/>
            </w:pPr>
          </w:p>
        </w:tc>
        <w:tc>
          <w:tcPr>
            <w:tcW w:w="2505" w:type="dxa"/>
          </w:tcPr>
          <w:p w14:paraId="68BDA1EF" w14:textId="77777777" w:rsidR="00F11D4A" w:rsidRDefault="00F11D4A">
            <w:pPr>
              <w:pStyle w:val="EmptyCellLayoutStyle"/>
              <w:spacing w:after="0" w:line="240" w:lineRule="auto"/>
            </w:pPr>
          </w:p>
        </w:tc>
        <w:tc>
          <w:tcPr>
            <w:tcW w:w="6120" w:type="dxa"/>
          </w:tcPr>
          <w:p w14:paraId="4DFA4E7A" w14:textId="77777777" w:rsidR="00F11D4A" w:rsidRDefault="00F11D4A">
            <w:pPr>
              <w:pStyle w:val="EmptyCellLayoutStyle"/>
              <w:spacing w:after="0" w:line="240" w:lineRule="auto"/>
            </w:pPr>
          </w:p>
        </w:tc>
        <w:tc>
          <w:tcPr>
            <w:tcW w:w="2534" w:type="dxa"/>
          </w:tcPr>
          <w:p w14:paraId="16A17371" w14:textId="77777777" w:rsidR="00F11D4A" w:rsidRDefault="00F11D4A">
            <w:pPr>
              <w:pStyle w:val="EmptyCellLayoutStyle"/>
              <w:spacing w:after="0" w:line="240" w:lineRule="auto"/>
            </w:pPr>
          </w:p>
        </w:tc>
        <w:tc>
          <w:tcPr>
            <w:tcW w:w="179" w:type="dxa"/>
          </w:tcPr>
          <w:p w14:paraId="4AD676B7" w14:textId="77777777" w:rsidR="00F11D4A" w:rsidRDefault="00F11D4A">
            <w:pPr>
              <w:pStyle w:val="EmptyCellLayoutStyle"/>
              <w:spacing w:after="0" w:line="240" w:lineRule="auto"/>
            </w:pPr>
          </w:p>
        </w:tc>
      </w:tr>
      <w:tr w:rsidR="00B07FB9" w14:paraId="7E4ADDD7" w14:textId="77777777" w:rsidTr="00B07FB9">
        <w:tc>
          <w:tcPr>
            <w:tcW w:w="179" w:type="dxa"/>
          </w:tcPr>
          <w:p w14:paraId="1337DFA1" w14:textId="77777777" w:rsidR="00F11D4A" w:rsidRDefault="00F11D4A">
            <w:pPr>
              <w:pStyle w:val="EmptyCellLayoutStyle"/>
              <w:spacing w:after="0" w:line="240" w:lineRule="auto"/>
            </w:pPr>
          </w:p>
        </w:tc>
        <w:tc>
          <w:tcPr>
            <w:tcW w:w="0" w:type="dxa"/>
            <w:gridSpan w:val="9"/>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100"/>
            </w:tblGrid>
            <w:tr w:rsidR="00B07FB9" w14:paraId="255E60F3" w14:textId="77777777" w:rsidTr="00B07FB9">
              <w:trPr>
                <w:trHeight w:val="270"/>
              </w:trPr>
              <w:tc>
                <w:tcPr>
                  <w:tcW w:w="0" w:type="dxa"/>
                  <w:gridSpan w:val="2"/>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8"/>
                  </w:tblGrid>
                  <w:tr w:rsidR="00F11D4A" w14:paraId="28C9D7DC" w14:textId="77777777">
                    <w:trPr>
                      <w:trHeight w:val="192"/>
                    </w:trPr>
                    <w:tc>
                      <w:tcPr>
                        <w:tcW w:w="11160" w:type="dxa"/>
                        <w:tcBorders>
                          <w:top w:val="nil"/>
                          <w:left w:val="nil"/>
                          <w:bottom w:val="nil"/>
                          <w:right w:val="nil"/>
                        </w:tcBorders>
                        <w:tcMar>
                          <w:top w:w="39" w:type="dxa"/>
                          <w:left w:w="39" w:type="dxa"/>
                          <w:bottom w:w="39" w:type="dxa"/>
                          <w:right w:w="39" w:type="dxa"/>
                        </w:tcMar>
                      </w:tcPr>
                      <w:p w14:paraId="618AE6EC" w14:textId="77777777" w:rsidR="00F11D4A" w:rsidRDefault="00B07FB9">
                        <w:pPr>
                          <w:spacing w:after="0" w:line="240" w:lineRule="auto"/>
                        </w:pPr>
                        <w:r>
                          <w:rPr>
                            <w:rFonts w:ascii="Arial" w:eastAsia="Arial" w:hAnsi="Arial"/>
                            <w:b/>
                            <w:color w:val="000000"/>
                            <w:sz w:val="16"/>
                          </w:rPr>
                          <w:t>23. What are the essential functions of this position?</w:t>
                        </w:r>
                      </w:p>
                    </w:tc>
                  </w:tr>
                </w:tbl>
                <w:p w14:paraId="626ACA84" w14:textId="77777777" w:rsidR="00F11D4A" w:rsidRDefault="00F11D4A">
                  <w:pPr>
                    <w:spacing w:after="0" w:line="240" w:lineRule="auto"/>
                  </w:pPr>
                </w:p>
              </w:tc>
            </w:tr>
            <w:tr w:rsidR="00F11D4A" w14:paraId="3134E94A" w14:textId="77777777">
              <w:trPr>
                <w:trHeight w:val="80"/>
              </w:trPr>
              <w:tc>
                <w:tcPr>
                  <w:tcW w:w="0" w:type="dxa"/>
                  <w:tcBorders>
                    <w:left w:val="single" w:sz="15" w:space="0" w:color="000000"/>
                  </w:tcBorders>
                </w:tcPr>
                <w:p w14:paraId="30BA06BF" w14:textId="77777777" w:rsidR="00F11D4A" w:rsidRDefault="00F11D4A">
                  <w:pPr>
                    <w:pStyle w:val="EmptyCellLayoutStyle"/>
                    <w:spacing w:after="0" w:line="240" w:lineRule="auto"/>
                  </w:pPr>
                </w:p>
              </w:tc>
              <w:tc>
                <w:tcPr>
                  <w:tcW w:w="11159" w:type="dxa"/>
                  <w:tcBorders>
                    <w:right w:val="single" w:sz="15" w:space="0" w:color="000000"/>
                  </w:tcBorders>
                </w:tcPr>
                <w:p w14:paraId="6BA19744" w14:textId="77777777" w:rsidR="00F11D4A" w:rsidRDefault="00F11D4A">
                  <w:pPr>
                    <w:pStyle w:val="EmptyCellLayoutStyle"/>
                    <w:spacing w:after="0" w:line="240" w:lineRule="auto"/>
                  </w:pPr>
                </w:p>
              </w:tc>
            </w:tr>
            <w:tr w:rsidR="00F11D4A" w14:paraId="4C292D73" w14:textId="77777777">
              <w:trPr>
                <w:trHeight w:val="290"/>
              </w:trPr>
              <w:tc>
                <w:tcPr>
                  <w:tcW w:w="0" w:type="dxa"/>
                  <w:tcBorders>
                    <w:left w:val="single" w:sz="15" w:space="0" w:color="000000"/>
                    <w:bottom w:val="single" w:sz="15" w:space="0" w:color="000000"/>
                  </w:tcBorders>
                </w:tcPr>
                <w:p w14:paraId="55E690C7" w14:textId="77777777" w:rsidR="00F11D4A" w:rsidRDefault="00F11D4A">
                  <w:pPr>
                    <w:pStyle w:val="EmptyCellLayoutStyle"/>
                    <w:spacing w:after="0" w:line="240" w:lineRule="auto"/>
                  </w:pPr>
                </w:p>
              </w:tc>
              <w:tc>
                <w:tcPr>
                  <w:tcW w:w="11159" w:type="dxa"/>
                  <w:tcBorders>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1"/>
                  </w:tblGrid>
                  <w:tr w:rsidR="00F11D4A" w14:paraId="627502D4" w14:textId="77777777">
                    <w:trPr>
                      <w:trHeight w:val="212"/>
                    </w:trPr>
                    <w:tc>
                      <w:tcPr>
                        <w:tcW w:w="11160" w:type="dxa"/>
                        <w:tcBorders>
                          <w:top w:val="nil"/>
                          <w:left w:val="nil"/>
                          <w:bottom w:val="nil"/>
                          <w:right w:val="nil"/>
                        </w:tcBorders>
                        <w:tcMar>
                          <w:top w:w="39" w:type="dxa"/>
                          <w:left w:w="39" w:type="dxa"/>
                          <w:bottom w:w="39" w:type="dxa"/>
                          <w:right w:w="39" w:type="dxa"/>
                        </w:tcMar>
                      </w:tcPr>
                      <w:p w14:paraId="094CF46B" w14:textId="77777777" w:rsidR="00F11D4A" w:rsidRDefault="00B07FB9">
                        <w:pPr>
                          <w:spacing w:before="199" w:after="199" w:line="240" w:lineRule="auto"/>
                        </w:pPr>
                        <w:r>
                          <w:rPr>
                            <w:rFonts w:ascii="Arial" w:eastAsia="Arial" w:hAnsi="Arial"/>
                            <w:color w:val="000000"/>
                          </w:rPr>
                          <w:t>Position functions as a professional social caseworker providing services to vulnerable individuals. Responsibilities may involve one or more of the following programs administered by DHHS: adult protective services, adult community placement and independent living services</w:t>
                        </w:r>
                      </w:p>
                      <w:p w14:paraId="68496358" w14:textId="77777777" w:rsidR="00F11D4A" w:rsidRDefault="00B07FB9">
                        <w:pPr>
                          <w:spacing w:after="0" w:line="240" w:lineRule="auto"/>
                        </w:pPr>
                        <w:r>
                          <w:rPr>
                            <w:rFonts w:ascii="Arial" w:eastAsia="Arial" w:hAnsi="Arial"/>
                            <w:color w:val="000000"/>
                          </w:rPr>
                          <w:br/>
                        </w:r>
                      </w:p>
                    </w:tc>
                  </w:tr>
                </w:tbl>
                <w:p w14:paraId="3DFA7361" w14:textId="77777777" w:rsidR="00F11D4A" w:rsidRDefault="00F11D4A">
                  <w:pPr>
                    <w:spacing w:after="0" w:line="240" w:lineRule="auto"/>
                  </w:pPr>
                </w:p>
              </w:tc>
            </w:tr>
          </w:tbl>
          <w:p w14:paraId="62C16D1E" w14:textId="77777777" w:rsidR="00F11D4A" w:rsidRDefault="00F11D4A">
            <w:pPr>
              <w:spacing w:after="0" w:line="240" w:lineRule="auto"/>
            </w:pPr>
          </w:p>
        </w:tc>
        <w:tc>
          <w:tcPr>
            <w:tcW w:w="179" w:type="dxa"/>
          </w:tcPr>
          <w:p w14:paraId="16CE2AC1" w14:textId="77777777" w:rsidR="00F11D4A" w:rsidRDefault="00F11D4A">
            <w:pPr>
              <w:pStyle w:val="EmptyCellLayoutStyle"/>
              <w:spacing w:after="0" w:line="240" w:lineRule="auto"/>
            </w:pPr>
          </w:p>
        </w:tc>
      </w:tr>
      <w:tr w:rsidR="00F11D4A" w14:paraId="24F4A9DE" w14:textId="77777777">
        <w:trPr>
          <w:trHeight w:val="99"/>
        </w:trPr>
        <w:tc>
          <w:tcPr>
            <w:tcW w:w="179" w:type="dxa"/>
          </w:tcPr>
          <w:p w14:paraId="192D75FF" w14:textId="77777777" w:rsidR="00F11D4A" w:rsidRDefault="00F11D4A">
            <w:pPr>
              <w:pStyle w:val="EmptyCellLayoutStyle"/>
              <w:spacing w:after="0" w:line="240" w:lineRule="auto"/>
            </w:pPr>
          </w:p>
        </w:tc>
        <w:tc>
          <w:tcPr>
            <w:tcW w:w="0" w:type="dxa"/>
          </w:tcPr>
          <w:p w14:paraId="001478E7" w14:textId="77777777" w:rsidR="00F11D4A" w:rsidRDefault="00F11D4A">
            <w:pPr>
              <w:pStyle w:val="EmptyCellLayoutStyle"/>
              <w:spacing w:after="0" w:line="240" w:lineRule="auto"/>
            </w:pPr>
          </w:p>
        </w:tc>
        <w:tc>
          <w:tcPr>
            <w:tcW w:w="0" w:type="dxa"/>
          </w:tcPr>
          <w:p w14:paraId="2C6EF16A" w14:textId="77777777" w:rsidR="00F11D4A" w:rsidRDefault="00F11D4A">
            <w:pPr>
              <w:pStyle w:val="EmptyCellLayoutStyle"/>
              <w:spacing w:after="0" w:line="240" w:lineRule="auto"/>
            </w:pPr>
          </w:p>
        </w:tc>
        <w:tc>
          <w:tcPr>
            <w:tcW w:w="0" w:type="dxa"/>
          </w:tcPr>
          <w:p w14:paraId="37302B87" w14:textId="77777777" w:rsidR="00F11D4A" w:rsidRDefault="00F11D4A">
            <w:pPr>
              <w:pStyle w:val="EmptyCellLayoutStyle"/>
              <w:spacing w:after="0" w:line="240" w:lineRule="auto"/>
            </w:pPr>
          </w:p>
        </w:tc>
        <w:tc>
          <w:tcPr>
            <w:tcW w:w="0" w:type="dxa"/>
          </w:tcPr>
          <w:p w14:paraId="4E02AE1D" w14:textId="77777777" w:rsidR="00F11D4A" w:rsidRDefault="00F11D4A">
            <w:pPr>
              <w:pStyle w:val="EmptyCellLayoutStyle"/>
              <w:spacing w:after="0" w:line="240" w:lineRule="auto"/>
            </w:pPr>
          </w:p>
        </w:tc>
        <w:tc>
          <w:tcPr>
            <w:tcW w:w="0" w:type="dxa"/>
          </w:tcPr>
          <w:p w14:paraId="57DE60BB" w14:textId="77777777" w:rsidR="00F11D4A" w:rsidRDefault="00F11D4A">
            <w:pPr>
              <w:pStyle w:val="EmptyCellLayoutStyle"/>
              <w:spacing w:after="0" w:line="240" w:lineRule="auto"/>
            </w:pPr>
          </w:p>
        </w:tc>
        <w:tc>
          <w:tcPr>
            <w:tcW w:w="0" w:type="dxa"/>
          </w:tcPr>
          <w:p w14:paraId="0931C9BE" w14:textId="77777777" w:rsidR="00F11D4A" w:rsidRDefault="00F11D4A">
            <w:pPr>
              <w:pStyle w:val="EmptyCellLayoutStyle"/>
              <w:spacing w:after="0" w:line="240" w:lineRule="auto"/>
            </w:pPr>
          </w:p>
        </w:tc>
        <w:tc>
          <w:tcPr>
            <w:tcW w:w="2505" w:type="dxa"/>
          </w:tcPr>
          <w:p w14:paraId="56152F66" w14:textId="77777777" w:rsidR="00F11D4A" w:rsidRDefault="00F11D4A">
            <w:pPr>
              <w:pStyle w:val="EmptyCellLayoutStyle"/>
              <w:spacing w:after="0" w:line="240" w:lineRule="auto"/>
            </w:pPr>
          </w:p>
        </w:tc>
        <w:tc>
          <w:tcPr>
            <w:tcW w:w="6120" w:type="dxa"/>
          </w:tcPr>
          <w:p w14:paraId="05C850CC" w14:textId="77777777" w:rsidR="00F11D4A" w:rsidRDefault="00F11D4A">
            <w:pPr>
              <w:pStyle w:val="EmptyCellLayoutStyle"/>
              <w:spacing w:after="0" w:line="240" w:lineRule="auto"/>
            </w:pPr>
          </w:p>
        </w:tc>
        <w:tc>
          <w:tcPr>
            <w:tcW w:w="2534" w:type="dxa"/>
          </w:tcPr>
          <w:p w14:paraId="70D0556F" w14:textId="77777777" w:rsidR="00F11D4A" w:rsidRDefault="00F11D4A">
            <w:pPr>
              <w:pStyle w:val="EmptyCellLayoutStyle"/>
              <w:spacing w:after="0" w:line="240" w:lineRule="auto"/>
            </w:pPr>
          </w:p>
        </w:tc>
        <w:tc>
          <w:tcPr>
            <w:tcW w:w="179" w:type="dxa"/>
          </w:tcPr>
          <w:p w14:paraId="036A6D6D" w14:textId="77777777" w:rsidR="00F11D4A" w:rsidRDefault="00F11D4A">
            <w:pPr>
              <w:pStyle w:val="EmptyCellLayoutStyle"/>
              <w:spacing w:after="0" w:line="240" w:lineRule="auto"/>
            </w:pPr>
          </w:p>
        </w:tc>
      </w:tr>
      <w:tr w:rsidR="00B07FB9" w14:paraId="6C57804A" w14:textId="77777777" w:rsidTr="00B07FB9">
        <w:tc>
          <w:tcPr>
            <w:tcW w:w="179" w:type="dxa"/>
          </w:tcPr>
          <w:p w14:paraId="59257720" w14:textId="77777777" w:rsidR="00F11D4A" w:rsidRDefault="00F11D4A">
            <w:pPr>
              <w:pStyle w:val="EmptyCellLayoutStyle"/>
              <w:spacing w:after="0" w:line="240" w:lineRule="auto"/>
            </w:pPr>
          </w:p>
        </w:tc>
        <w:tc>
          <w:tcPr>
            <w:tcW w:w="0" w:type="dxa"/>
          </w:tcPr>
          <w:p w14:paraId="0D57D96D" w14:textId="77777777" w:rsidR="00F11D4A" w:rsidRDefault="00F11D4A">
            <w:pPr>
              <w:pStyle w:val="EmptyCellLayoutStyle"/>
              <w:spacing w:after="0" w:line="240" w:lineRule="auto"/>
            </w:pPr>
          </w:p>
        </w:tc>
        <w:tc>
          <w:tcPr>
            <w:tcW w:w="0" w:type="dxa"/>
          </w:tcPr>
          <w:p w14:paraId="7E3CD30E" w14:textId="77777777" w:rsidR="00F11D4A" w:rsidRDefault="00F11D4A">
            <w:pPr>
              <w:pStyle w:val="EmptyCellLayoutStyle"/>
              <w:spacing w:after="0" w:line="240" w:lineRule="auto"/>
            </w:pPr>
          </w:p>
        </w:tc>
        <w:tc>
          <w:tcPr>
            <w:tcW w:w="0" w:type="dxa"/>
            <w:gridSpan w:val="7"/>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088"/>
            </w:tblGrid>
            <w:tr w:rsidR="00B07FB9" w14:paraId="118FCF72" w14:textId="77777777" w:rsidTr="00B07FB9">
              <w:trPr>
                <w:trHeight w:val="270"/>
              </w:trPr>
              <w:tc>
                <w:tcPr>
                  <w:tcW w:w="0" w:type="dxa"/>
                  <w:gridSpan w:val="2"/>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76"/>
                  </w:tblGrid>
                  <w:tr w:rsidR="00F11D4A" w14:paraId="205122F1" w14:textId="77777777">
                    <w:trPr>
                      <w:trHeight w:val="192"/>
                    </w:trPr>
                    <w:tc>
                      <w:tcPr>
                        <w:tcW w:w="11160" w:type="dxa"/>
                        <w:tcBorders>
                          <w:top w:val="nil"/>
                          <w:left w:val="nil"/>
                          <w:bottom w:val="nil"/>
                          <w:right w:val="nil"/>
                        </w:tcBorders>
                        <w:tcMar>
                          <w:top w:w="39" w:type="dxa"/>
                          <w:left w:w="39" w:type="dxa"/>
                          <w:bottom w:w="39" w:type="dxa"/>
                          <w:right w:w="39" w:type="dxa"/>
                        </w:tcMar>
                      </w:tcPr>
                      <w:p w14:paraId="7E79C395" w14:textId="77777777" w:rsidR="00F11D4A" w:rsidRDefault="00B07FB9">
                        <w:pPr>
                          <w:spacing w:after="0" w:line="240" w:lineRule="auto"/>
                        </w:pPr>
                        <w:r>
                          <w:rPr>
                            <w:rFonts w:ascii="Arial" w:eastAsia="Arial" w:hAnsi="Arial"/>
                            <w:b/>
                            <w:color w:val="000000"/>
                            <w:sz w:val="16"/>
                          </w:rPr>
                          <w:t>24. Indicate specifically how the position's duties and responsibilities have changed since the position was last reviewed.</w:t>
                        </w:r>
                      </w:p>
                    </w:tc>
                  </w:tr>
                </w:tbl>
                <w:p w14:paraId="63B63C1C" w14:textId="77777777" w:rsidR="00F11D4A" w:rsidRDefault="00F11D4A">
                  <w:pPr>
                    <w:spacing w:after="0" w:line="240" w:lineRule="auto"/>
                  </w:pPr>
                </w:p>
              </w:tc>
            </w:tr>
            <w:tr w:rsidR="00F11D4A" w14:paraId="75708527" w14:textId="77777777">
              <w:trPr>
                <w:trHeight w:val="90"/>
              </w:trPr>
              <w:tc>
                <w:tcPr>
                  <w:tcW w:w="0" w:type="dxa"/>
                  <w:tcBorders>
                    <w:left w:val="single" w:sz="15" w:space="0" w:color="000000"/>
                  </w:tcBorders>
                </w:tcPr>
                <w:p w14:paraId="5515F8F7" w14:textId="77777777" w:rsidR="00F11D4A" w:rsidRDefault="00F11D4A">
                  <w:pPr>
                    <w:pStyle w:val="EmptyCellLayoutStyle"/>
                    <w:spacing w:after="0" w:line="240" w:lineRule="auto"/>
                  </w:pPr>
                </w:p>
              </w:tc>
              <w:tc>
                <w:tcPr>
                  <w:tcW w:w="11159" w:type="dxa"/>
                  <w:tcBorders>
                    <w:right w:val="single" w:sz="15" w:space="0" w:color="000000"/>
                  </w:tcBorders>
                </w:tcPr>
                <w:p w14:paraId="46FD108B" w14:textId="77777777" w:rsidR="00F11D4A" w:rsidRDefault="00F11D4A">
                  <w:pPr>
                    <w:pStyle w:val="EmptyCellLayoutStyle"/>
                    <w:spacing w:after="0" w:line="240" w:lineRule="auto"/>
                  </w:pPr>
                </w:p>
              </w:tc>
            </w:tr>
            <w:tr w:rsidR="00F11D4A" w14:paraId="15A89534" w14:textId="77777777">
              <w:trPr>
                <w:trHeight w:val="290"/>
              </w:trPr>
              <w:tc>
                <w:tcPr>
                  <w:tcW w:w="0" w:type="dxa"/>
                  <w:tcBorders>
                    <w:left w:val="single" w:sz="15" w:space="0" w:color="000000"/>
                    <w:bottom w:val="single" w:sz="15" w:space="0" w:color="000000"/>
                  </w:tcBorders>
                </w:tcPr>
                <w:p w14:paraId="78B10F24" w14:textId="77777777" w:rsidR="00F11D4A" w:rsidRDefault="00F11D4A">
                  <w:pPr>
                    <w:pStyle w:val="EmptyCellLayoutStyle"/>
                    <w:spacing w:after="0" w:line="240" w:lineRule="auto"/>
                  </w:pPr>
                </w:p>
              </w:tc>
              <w:tc>
                <w:tcPr>
                  <w:tcW w:w="11159" w:type="dxa"/>
                  <w:tcBorders>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69"/>
                  </w:tblGrid>
                  <w:tr w:rsidR="00F11D4A" w14:paraId="591845AD" w14:textId="77777777">
                    <w:trPr>
                      <w:trHeight w:val="212"/>
                    </w:trPr>
                    <w:tc>
                      <w:tcPr>
                        <w:tcW w:w="11160" w:type="dxa"/>
                        <w:tcBorders>
                          <w:top w:val="nil"/>
                          <w:left w:val="nil"/>
                          <w:bottom w:val="nil"/>
                          <w:right w:val="nil"/>
                        </w:tcBorders>
                        <w:tcMar>
                          <w:top w:w="39" w:type="dxa"/>
                          <w:left w:w="39" w:type="dxa"/>
                          <w:bottom w:w="39" w:type="dxa"/>
                          <w:right w:w="39" w:type="dxa"/>
                        </w:tcMar>
                      </w:tcPr>
                      <w:p w14:paraId="3B9EE086" w14:textId="77777777" w:rsidR="00F11D4A" w:rsidRDefault="00B07FB9">
                        <w:pPr>
                          <w:spacing w:after="0" w:line="240" w:lineRule="auto"/>
                        </w:pPr>
                        <w:r>
                          <w:rPr>
                            <w:rFonts w:ascii="Arial" w:eastAsia="Arial" w:hAnsi="Arial"/>
                            <w:color w:val="000000"/>
                          </w:rPr>
                          <w:t>New position.</w:t>
                        </w:r>
                      </w:p>
                    </w:tc>
                  </w:tr>
                </w:tbl>
                <w:p w14:paraId="1335E540" w14:textId="77777777" w:rsidR="00F11D4A" w:rsidRDefault="00F11D4A">
                  <w:pPr>
                    <w:spacing w:after="0" w:line="240" w:lineRule="auto"/>
                  </w:pPr>
                </w:p>
              </w:tc>
            </w:tr>
          </w:tbl>
          <w:p w14:paraId="7F70B445" w14:textId="77777777" w:rsidR="00F11D4A" w:rsidRDefault="00F11D4A">
            <w:pPr>
              <w:spacing w:after="0" w:line="240" w:lineRule="auto"/>
            </w:pPr>
          </w:p>
        </w:tc>
        <w:tc>
          <w:tcPr>
            <w:tcW w:w="179" w:type="dxa"/>
          </w:tcPr>
          <w:p w14:paraId="62D6FA91" w14:textId="77777777" w:rsidR="00F11D4A" w:rsidRDefault="00F11D4A">
            <w:pPr>
              <w:pStyle w:val="EmptyCellLayoutStyle"/>
              <w:spacing w:after="0" w:line="240" w:lineRule="auto"/>
            </w:pPr>
          </w:p>
        </w:tc>
      </w:tr>
      <w:tr w:rsidR="00F11D4A" w14:paraId="53AC4EB4" w14:textId="77777777">
        <w:trPr>
          <w:trHeight w:val="100"/>
        </w:trPr>
        <w:tc>
          <w:tcPr>
            <w:tcW w:w="179" w:type="dxa"/>
          </w:tcPr>
          <w:p w14:paraId="73E17B22" w14:textId="77777777" w:rsidR="00F11D4A" w:rsidRDefault="00F11D4A">
            <w:pPr>
              <w:pStyle w:val="EmptyCellLayoutStyle"/>
              <w:spacing w:after="0" w:line="240" w:lineRule="auto"/>
            </w:pPr>
          </w:p>
        </w:tc>
        <w:tc>
          <w:tcPr>
            <w:tcW w:w="0" w:type="dxa"/>
          </w:tcPr>
          <w:p w14:paraId="2C3DC90E" w14:textId="77777777" w:rsidR="00F11D4A" w:rsidRDefault="00F11D4A">
            <w:pPr>
              <w:pStyle w:val="EmptyCellLayoutStyle"/>
              <w:spacing w:after="0" w:line="240" w:lineRule="auto"/>
            </w:pPr>
          </w:p>
        </w:tc>
        <w:tc>
          <w:tcPr>
            <w:tcW w:w="0" w:type="dxa"/>
          </w:tcPr>
          <w:p w14:paraId="5956E1BF" w14:textId="77777777" w:rsidR="00F11D4A" w:rsidRDefault="00F11D4A">
            <w:pPr>
              <w:pStyle w:val="EmptyCellLayoutStyle"/>
              <w:spacing w:after="0" w:line="240" w:lineRule="auto"/>
            </w:pPr>
          </w:p>
        </w:tc>
        <w:tc>
          <w:tcPr>
            <w:tcW w:w="0" w:type="dxa"/>
          </w:tcPr>
          <w:p w14:paraId="751F370C" w14:textId="77777777" w:rsidR="00F11D4A" w:rsidRDefault="00F11D4A">
            <w:pPr>
              <w:pStyle w:val="EmptyCellLayoutStyle"/>
              <w:spacing w:after="0" w:line="240" w:lineRule="auto"/>
            </w:pPr>
          </w:p>
        </w:tc>
        <w:tc>
          <w:tcPr>
            <w:tcW w:w="0" w:type="dxa"/>
          </w:tcPr>
          <w:p w14:paraId="498FBF52" w14:textId="77777777" w:rsidR="00F11D4A" w:rsidRDefault="00F11D4A">
            <w:pPr>
              <w:pStyle w:val="EmptyCellLayoutStyle"/>
              <w:spacing w:after="0" w:line="240" w:lineRule="auto"/>
            </w:pPr>
          </w:p>
        </w:tc>
        <w:tc>
          <w:tcPr>
            <w:tcW w:w="0" w:type="dxa"/>
          </w:tcPr>
          <w:p w14:paraId="2AAB7F49" w14:textId="77777777" w:rsidR="00F11D4A" w:rsidRDefault="00F11D4A">
            <w:pPr>
              <w:pStyle w:val="EmptyCellLayoutStyle"/>
              <w:spacing w:after="0" w:line="240" w:lineRule="auto"/>
            </w:pPr>
          </w:p>
        </w:tc>
        <w:tc>
          <w:tcPr>
            <w:tcW w:w="0" w:type="dxa"/>
          </w:tcPr>
          <w:p w14:paraId="103EECD6" w14:textId="77777777" w:rsidR="00F11D4A" w:rsidRDefault="00F11D4A">
            <w:pPr>
              <w:pStyle w:val="EmptyCellLayoutStyle"/>
              <w:spacing w:after="0" w:line="240" w:lineRule="auto"/>
            </w:pPr>
          </w:p>
        </w:tc>
        <w:tc>
          <w:tcPr>
            <w:tcW w:w="2505" w:type="dxa"/>
          </w:tcPr>
          <w:p w14:paraId="591094FF" w14:textId="77777777" w:rsidR="00F11D4A" w:rsidRDefault="00F11D4A">
            <w:pPr>
              <w:pStyle w:val="EmptyCellLayoutStyle"/>
              <w:spacing w:after="0" w:line="240" w:lineRule="auto"/>
            </w:pPr>
          </w:p>
        </w:tc>
        <w:tc>
          <w:tcPr>
            <w:tcW w:w="6120" w:type="dxa"/>
          </w:tcPr>
          <w:p w14:paraId="6C30F0DF" w14:textId="77777777" w:rsidR="00F11D4A" w:rsidRDefault="00F11D4A">
            <w:pPr>
              <w:pStyle w:val="EmptyCellLayoutStyle"/>
              <w:spacing w:after="0" w:line="240" w:lineRule="auto"/>
            </w:pPr>
          </w:p>
        </w:tc>
        <w:tc>
          <w:tcPr>
            <w:tcW w:w="2534" w:type="dxa"/>
          </w:tcPr>
          <w:p w14:paraId="2C958CFB" w14:textId="77777777" w:rsidR="00F11D4A" w:rsidRDefault="00F11D4A">
            <w:pPr>
              <w:pStyle w:val="EmptyCellLayoutStyle"/>
              <w:spacing w:after="0" w:line="240" w:lineRule="auto"/>
            </w:pPr>
          </w:p>
        </w:tc>
        <w:tc>
          <w:tcPr>
            <w:tcW w:w="179" w:type="dxa"/>
          </w:tcPr>
          <w:p w14:paraId="004E374E" w14:textId="77777777" w:rsidR="00F11D4A" w:rsidRDefault="00F11D4A">
            <w:pPr>
              <w:pStyle w:val="EmptyCellLayoutStyle"/>
              <w:spacing w:after="0" w:line="240" w:lineRule="auto"/>
            </w:pPr>
          </w:p>
        </w:tc>
      </w:tr>
      <w:tr w:rsidR="00B07FB9" w14:paraId="2B16B52B" w14:textId="77777777" w:rsidTr="00B07FB9">
        <w:tc>
          <w:tcPr>
            <w:tcW w:w="179" w:type="dxa"/>
          </w:tcPr>
          <w:p w14:paraId="14541F0B" w14:textId="77777777" w:rsidR="00F11D4A" w:rsidRDefault="00F11D4A">
            <w:pPr>
              <w:pStyle w:val="EmptyCellLayoutStyle"/>
              <w:spacing w:after="0" w:line="240" w:lineRule="auto"/>
            </w:pPr>
          </w:p>
        </w:tc>
        <w:tc>
          <w:tcPr>
            <w:tcW w:w="0" w:type="dxa"/>
          </w:tcPr>
          <w:p w14:paraId="7A37AE14" w14:textId="77777777" w:rsidR="00F11D4A" w:rsidRDefault="00F11D4A">
            <w:pPr>
              <w:pStyle w:val="EmptyCellLayoutStyle"/>
              <w:spacing w:after="0" w:line="240" w:lineRule="auto"/>
            </w:pPr>
          </w:p>
        </w:tc>
        <w:tc>
          <w:tcPr>
            <w:tcW w:w="0" w:type="dxa"/>
            <w:gridSpan w:val="8"/>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25"/>
              <w:gridCol w:w="11094"/>
            </w:tblGrid>
            <w:tr w:rsidR="00B07FB9" w14:paraId="662A683D" w14:textId="77777777" w:rsidTr="00B07FB9">
              <w:trPr>
                <w:trHeight w:val="270"/>
              </w:trPr>
              <w:tc>
                <w:tcPr>
                  <w:tcW w:w="0" w:type="dxa"/>
                  <w:gridSpan w:val="2"/>
                  <w:tcBorders>
                    <w:top w:val="single" w:sz="15" w:space="0" w:color="000000"/>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2"/>
                  </w:tblGrid>
                  <w:tr w:rsidR="00F11D4A" w14:paraId="2FEDF143" w14:textId="77777777">
                    <w:trPr>
                      <w:trHeight w:val="192"/>
                    </w:trPr>
                    <w:tc>
                      <w:tcPr>
                        <w:tcW w:w="11160" w:type="dxa"/>
                        <w:tcBorders>
                          <w:top w:val="nil"/>
                          <w:left w:val="nil"/>
                          <w:bottom w:val="nil"/>
                          <w:right w:val="nil"/>
                        </w:tcBorders>
                        <w:tcMar>
                          <w:top w:w="39" w:type="dxa"/>
                          <w:left w:w="39" w:type="dxa"/>
                          <w:bottom w:w="39" w:type="dxa"/>
                          <w:right w:w="39" w:type="dxa"/>
                        </w:tcMar>
                      </w:tcPr>
                      <w:p w14:paraId="451E213D" w14:textId="77777777" w:rsidR="00F11D4A" w:rsidRDefault="00B07FB9">
                        <w:pPr>
                          <w:spacing w:after="0" w:line="240" w:lineRule="auto"/>
                        </w:pPr>
                        <w:r>
                          <w:rPr>
                            <w:rFonts w:ascii="Arial" w:eastAsia="Arial" w:hAnsi="Arial"/>
                            <w:b/>
                            <w:color w:val="000000"/>
                            <w:sz w:val="16"/>
                          </w:rPr>
                          <w:t>25. What is the function of the work area and how does this position fit into that function?</w:t>
                        </w:r>
                      </w:p>
                    </w:tc>
                  </w:tr>
                </w:tbl>
                <w:p w14:paraId="564D517C" w14:textId="77777777" w:rsidR="00F11D4A" w:rsidRDefault="00F11D4A">
                  <w:pPr>
                    <w:spacing w:after="0" w:line="240" w:lineRule="auto"/>
                  </w:pPr>
                </w:p>
              </w:tc>
            </w:tr>
            <w:tr w:rsidR="00F11D4A" w14:paraId="7903CAF2" w14:textId="77777777">
              <w:trPr>
                <w:trHeight w:val="80"/>
              </w:trPr>
              <w:tc>
                <w:tcPr>
                  <w:tcW w:w="0" w:type="dxa"/>
                  <w:tcBorders>
                    <w:left w:val="single" w:sz="15" w:space="0" w:color="000000"/>
                  </w:tcBorders>
                </w:tcPr>
                <w:p w14:paraId="03EDDBE2" w14:textId="77777777" w:rsidR="00F11D4A" w:rsidRDefault="00F11D4A">
                  <w:pPr>
                    <w:pStyle w:val="EmptyCellLayoutStyle"/>
                    <w:spacing w:after="0" w:line="240" w:lineRule="auto"/>
                  </w:pPr>
                </w:p>
              </w:tc>
              <w:tc>
                <w:tcPr>
                  <w:tcW w:w="11159" w:type="dxa"/>
                  <w:tcBorders>
                    <w:right w:val="single" w:sz="15" w:space="0" w:color="000000"/>
                  </w:tcBorders>
                </w:tcPr>
                <w:p w14:paraId="571919E8" w14:textId="77777777" w:rsidR="00F11D4A" w:rsidRDefault="00F11D4A">
                  <w:pPr>
                    <w:pStyle w:val="EmptyCellLayoutStyle"/>
                    <w:spacing w:after="0" w:line="240" w:lineRule="auto"/>
                  </w:pPr>
                </w:p>
              </w:tc>
            </w:tr>
            <w:tr w:rsidR="00F11D4A" w14:paraId="259A6765" w14:textId="77777777">
              <w:trPr>
                <w:trHeight w:val="290"/>
              </w:trPr>
              <w:tc>
                <w:tcPr>
                  <w:tcW w:w="0" w:type="dxa"/>
                  <w:tcBorders>
                    <w:left w:val="single" w:sz="15" w:space="0" w:color="000000"/>
                    <w:bottom w:val="single" w:sz="15" w:space="0" w:color="000000"/>
                  </w:tcBorders>
                </w:tcPr>
                <w:p w14:paraId="218D94CF" w14:textId="77777777" w:rsidR="00F11D4A" w:rsidRDefault="00F11D4A">
                  <w:pPr>
                    <w:pStyle w:val="EmptyCellLayoutStyle"/>
                    <w:spacing w:after="0" w:line="240" w:lineRule="auto"/>
                  </w:pPr>
                </w:p>
              </w:tc>
              <w:tc>
                <w:tcPr>
                  <w:tcW w:w="11159" w:type="dxa"/>
                  <w:tcBorders>
                    <w:bottom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75"/>
                  </w:tblGrid>
                  <w:tr w:rsidR="00F11D4A" w14:paraId="00968B5A" w14:textId="77777777">
                    <w:trPr>
                      <w:trHeight w:val="212"/>
                    </w:trPr>
                    <w:tc>
                      <w:tcPr>
                        <w:tcW w:w="11160" w:type="dxa"/>
                        <w:tcBorders>
                          <w:top w:val="nil"/>
                          <w:left w:val="nil"/>
                          <w:bottom w:val="nil"/>
                          <w:right w:val="nil"/>
                        </w:tcBorders>
                        <w:tcMar>
                          <w:top w:w="39" w:type="dxa"/>
                          <w:left w:w="39" w:type="dxa"/>
                          <w:bottom w:w="39" w:type="dxa"/>
                          <w:right w:w="39" w:type="dxa"/>
                        </w:tcMar>
                      </w:tcPr>
                      <w:p w14:paraId="4F929C72" w14:textId="77777777" w:rsidR="00F11D4A" w:rsidRDefault="00B07FB9">
                        <w:pPr>
                          <w:spacing w:before="199" w:after="199" w:line="240" w:lineRule="auto"/>
                        </w:pPr>
                        <w:r>
                          <w:rPr>
                            <w:rFonts w:ascii="Arial" w:eastAsia="Arial" w:hAnsi="Arial"/>
                            <w:color w:val="000000"/>
                          </w:rPr>
                          <w:t>This position functions in the local office environment. Position functions as a professional social caseworker and provides services to vulnerable adults.</w:t>
                        </w:r>
                      </w:p>
                      <w:p w14:paraId="468893AF" w14:textId="77777777" w:rsidR="00F11D4A" w:rsidRDefault="00B07FB9">
                        <w:pPr>
                          <w:spacing w:after="0" w:line="240" w:lineRule="auto"/>
                        </w:pPr>
                        <w:r>
                          <w:rPr>
                            <w:rFonts w:ascii="Arial" w:eastAsia="Arial" w:hAnsi="Arial"/>
                            <w:color w:val="000000"/>
                          </w:rPr>
                          <w:br/>
                        </w:r>
                      </w:p>
                    </w:tc>
                  </w:tr>
                </w:tbl>
                <w:p w14:paraId="2A6CA8F4" w14:textId="77777777" w:rsidR="00F11D4A" w:rsidRDefault="00F11D4A">
                  <w:pPr>
                    <w:spacing w:after="0" w:line="240" w:lineRule="auto"/>
                  </w:pPr>
                </w:p>
              </w:tc>
            </w:tr>
          </w:tbl>
          <w:p w14:paraId="2F7D4900" w14:textId="77777777" w:rsidR="00F11D4A" w:rsidRDefault="00F11D4A">
            <w:pPr>
              <w:spacing w:after="0" w:line="240" w:lineRule="auto"/>
            </w:pPr>
          </w:p>
        </w:tc>
        <w:tc>
          <w:tcPr>
            <w:tcW w:w="179" w:type="dxa"/>
          </w:tcPr>
          <w:p w14:paraId="74779832" w14:textId="77777777" w:rsidR="00F11D4A" w:rsidRDefault="00F11D4A">
            <w:pPr>
              <w:pStyle w:val="EmptyCellLayoutStyle"/>
              <w:spacing w:after="0" w:line="240" w:lineRule="auto"/>
            </w:pPr>
          </w:p>
        </w:tc>
      </w:tr>
      <w:tr w:rsidR="00F11D4A" w14:paraId="60666898" w14:textId="77777777">
        <w:trPr>
          <w:trHeight w:val="120"/>
        </w:trPr>
        <w:tc>
          <w:tcPr>
            <w:tcW w:w="179" w:type="dxa"/>
          </w:tcPr>
          <w:p w14:paraId="213107F7" w14:textId="77777777" w:rsidR="00F11D4A" w:rsidRDefault="00F11D4A">
            <w:pPr>
              <w:pStyle w:val="EmptyCellLayoutStyle"/>
              <w:spacing w:after="0" w:line="240" w:lineRule="auto"/>
            </w:pPr>
          </w:p>
        </w:tc>
        <w:tc>
          <w:tcPr>
            <w:tcW w:w="0" w:type="dxa"/>
          </w:tcPr>
          <w:p w14:paraId="710B644C" w14:textId="77777777" w:rsidR="00F11D4A" w:rsidRDefault="00F11D4A">
            <w:pPr>
              <w:pStyle w:val="EmptyCellLayoutStyle"/>
              <w:spacing w:after="0" w:line="240" w:lineRule="auto"/>
            </w:pPr>
          </w:p>
        </w:tc>
        <w:tc>
          <w:tcPr>
            <w:tcW w:w="0" w:type="dxa"/>
          </w:tcPr>
          <w:p w14:paraId="5D13A215" w14:textId="77777777" w:rsidR="00F11D4A" w:rsidRDefault="00F11D4A">
            <w:pPr>
              <w:pStyle w:val="EmptyCellLayoutStyle"/>
              <w:spacing w:after="0" w:line="240" w:lineRule="auto"/>
            </w:pPr>
          </w:p>
        </w:tc>
        <w:tc>
          <w:tcPr>
            <w:tcW w:w="0" w:type="dxa"/>
          </w:tcPr>
          <w:p w14:paraId="553DDDD0" w14:textId="77777777" w:rsidR="00F11D4A" w:rsidRDefault="00F11D4A">
            <w:pPr>
              <w:pStyle w:val="EmptyCellLayoutStyle"/>
              <w:spacing w:after="0" w:line="240" w:lineRule="auto"/>
            </w:pPr>
          </w:p>
        </w:tc>
        <w:tc>
          <w:tcPr>
            <w:tcW w:w="0" w:type="dxa"/>
          </w:tcPr>
          <w:p w14:paraId="41735AC4" w14:textId="77777777" w:rsidR="00F11D4A" w:rsidRDefault="00F11D4A">
            <w:pPr>
              <w:pStyle w:val="EmptyCellLayoutStyle"/>
              <w:spacing w:after="0" w:line="240" w:lineRule="auto"/>
            </w:pPr>
          </w:p>
        </w:tc>
        <w:tc>
          <w:tcPr>
            <w:tcW w:w="0" w:type="dxa"/>
          </w:tcPr>
          <w:p w14:paraId="016DE1C1" w14:textId="77777777" w:rsidR="00F11D4A" w:rsidRDefault="00F11D4A">
            <w:pPr>
              <w:pStyle w:val="EmptyCellLayoutStyle"/>
              <w:spacing w:after="0" w:line="240" w:lineRule="auto"/>
            </w:pPr>
          </w:p>
        </w:tc>
        <w:tc>
          <w:tcPr>
            <w:tcW w:w="0" w:type="dxa"/>
          </w:tcPr>
          <w:p w14:paraId="6F7A66B4" w14:textId="77777777" w:rsidR="00F11D4A" w:rsidRDefault="00F11D4A">
            <w:pPr>
              <w:pStyle w:val="EmptyCellLayoutStyle"/>
              <w:spacing w:after="0" w:line="240" w:lineRule="auto"/>
            </w:pPr>
          </w:p>
        </w:tc>
        <w:tc>
          <w:tcPr>
            <w:tcW w:w="2505" w:type="dxa"/>
          </w:tcPr>
          <w:p w14:paraId="45C2ED12" w14:textId="77777777" w:rsidR="00F11D4A" w:rsidRDefault="00F11D4A">
            <w:pPr>
              <w:pStyle w:val="EmptyCellLayoutStyle"/>
              <w:spacing w:after="0" w:line="240" w:lineRule="auto"/>
            </w:pPr>
          </w:p>
        </w:tc>
        <w:tc>
          <w:tcPr>
            <w:tcW w:w="6120" w:type="dxa"/>
          </w:tcPr>
          <w:p w14:paraId="620D9D49" w14:textId="77777777" w:rsidR="00F11D4A" w:rsidRDefault="00F11D4A">
            <w:pPr>
              <w:pStyle w:val="EmptyCellLayoutStyle"/>
              <w:spacing w:after="0" w:line="240" w:lineRule="auto"/>
            </w:pPr>
          </w:p>
        </w:tc>
        <w:tc>
          <w:tcPr>
            <w:tcW w:w="2534" w:type="dxa"/>
          </w:tcPr>
          <w:p w14:paraId="3F57D9E1" w14:textId="77777777" w:rsidR="00F11D4A" w:rsidRDefault="00F11D4A">
            <w:pPr>
              <w:pStyle w:val="EmptyCellLayoutStyle"/>
              <w:spacing w:after="0" w:line="240" w:lineRule="auto"/>
            </w:pPr>
          </w:p>
        </w:tc>
        <w:tc>
          <w:tcPr>
            <w:tcW w:w="179" w:type="dxa"/>
          </w:tcPr>
          <w:p w14:paraId="284E56D8" w14:textId="77777777" w:rsidR="00F11D4A" w:rsidRDefault="00F11D4A">
            <w:pPr>
              <w:pStyle w:val="EmptyCellLayoutStyle"/>
              <w:spacing w:after="0" w:line="240" w:lineRule="auto"/>
            </w:pPr>
          </w:p>
        </w:tc>
      </w:tr>
      <w:tr w:rsidR="00B07FB9" w14:paraId="286EC901" w14:textId="77777777" w:rsidTr="00B07FB9">
        <w:tc>
          <w:tcPr>
            <w:tcW w:w="179" w:type="dxa"/>
          </w:tcPr>
          <w:p w14:paraId="53C77E09" w14:textId="77777777" w:rsidR="00F11D4A" w:rsidRDefault="00F11D4A">
            <w:pPr>
              <w:pStyle w:val="EmptyCellLayoutStyle"/>
              <w:spacing w:after="0" w:line="240" w:lineRule="auto"/>
            </w:pPr>
          </w:p>
        </w:tc>
        <w:tc>
          <w:tcPr>
            <w:tcW w:w="0" w:type="dxa"/>
          </w:tcPr>
          <w:p w14:paraId="273B11E9" w14:textId="77777777" w:rsidR="00F11D4A" w:rsidRDefault="00F11D4A">
            <w:pPr>
              <w:pStyle w:val="EmptyCellLayoutStyle"/>
              <w:spacing w:after="0" w:line="240" w:lineRule="auto"/>
            </w:pPr>
          </w:p>
        </w:tc>
        <w:tc>
          <w:tcPr>
            <w:tcW w:w="0" w:type="dxa"/>
            <w:gridSpan w:val="8"/>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80"/>
              <w:gridCol w:w="1080"/>
              <w:gridCol w:w="1972"/>
              <w:gridCol w:w="358"/>
              <w:gridCol w:w="7171"/>
              <w:gridCol w:w="179"/>
              <w:gridCol w:w="179"/>
            </w:tblGrid>
            <w:tr w:rsidR="00B07FB9" w14:paraId="0A4D205B" w14:textId="77777777" w:rsidTr="00B07FB9">
              <w:trPr>
                <w:trHeight w:val="315"/>
              </w:trPr>
              <w:tc>
                <w:tcPr>
                  <w:tcW w:w="180" w:type="dxa"/>
                  <w:gridSpan w:val="6"/>
                  <w:tcBorders>
                    <w:top w:val="single" w:sz="15" w:space="0" w:color="000000"/>
                    <w:left w:val="single" w:sz="15" w:space="0" w:color="000000"/>
                  </w:tcBorders>
                </w:tcPr>
                <w:tbl>
                  <w:tblPr>
                    <w:tblW w:w="0" w:type="auto"/>
                    <w:tblCellMar>
                      <w:left w:w="0" w:type="dxa"/>
                      <w:right w:w="0" w:type="dxa"/>
                    </w:tblCellMar>
                    <w:tblLook w:val="0000" w:firstRow="0" w:lastRow="0" w:firstColumn="0" w:lastColumn="0" w:noHBand="0" w:noVBand="0"/>
                  </w:tblPr>
                  <w:tblGrid>
                    <w:gridCol w:w="10921"/>
                  </w:tblGrid>
                  <w:tr w:rsidR="00F11D4A" w14:paraId="29FAB9AB" w14:textId="77777777">
                    <w:trPr>
                      <w:trHeight w:val="237"/>
                    </w:trPr>
                    <w:tc>
                      <w:tcPr>
                        <w:tcW w:w="10980" w:type="dxa"/>
                        <w:tcBorders>
                          <w:top w:val="nil"/>
                          <w:left w:val="nil"/>
                          <w:bottom w:val="nil"/>
                          <w:right w:val="nil"/>
                        </w:tcBorders>
                        <w:tcMar>
                          <w:top w:w="39" w:type="dxa"/>
                          <w:left w:w="39" w:type="dxa"/>
                          <w:bottom w:w="39" w:type="dxa"/>
                          <w:right w:w="39" w:type="dxa"/>
                        </w:tcMar>
                      </w:tcPr>
                      <w:p w14:paraId="202AEE0A" w14:textId="77777777" w:rsidR="00F11D4A" w:rsidRDefault="00B07FB9">
                        <w:pPr>
                          <w:spacing w:after="0" w:line="240" w:lineRule="auto"/>
                        </w:pPr>
                        <w:r>
                          <w:rPr>
                            <w:rFonts w:ascii="Arial" w:eastAsia="Arial" w:hAnsi="Arial"/>
                            <w:b/>
                            <w:color w:val="000000"/>
                            <w:sz w:val="16"/>
                          </w:rPr>
                          <w:t>26. What are the minimum education and experience qualifications needed to perform the essential functions of this position.</w:t>
                        </w:r>
                      </w:p>
                    </w:tc>
                  </w:tr>
                </w:tbl>
                <w:p w14:paraId="12B1AC44" w14:textId="77777777" w:rsidR="00F11D4A" w:rsidRDefault="00F11D4A">
                  <w:pPr>
                    <w:spacing w:after="0" w:line="240" w:lineRule="auto"/>
                  </w:pPr>
                </w:p>
              </w:tc>
              <w:tc>
                <w:tcPr>
                  <w:tcW w:w="180" w:type="dxa"/>
                  <w:tcBorders>
                    <w:top w:val="single" w:sz="15" w:space="0" w:color="000000"/>
                    <w:right w:val="single" w:sz="15" w:space="0" w:color="000000"/>
                  </w:tcBorders>
                </w:tcPr>
                <w:p w14:paraId="7C37F8B5" w14:textId="77777777" w:rsidR="00F11D4A" w:rsidRDefault="00F11D4A">
                  <w:pPr>
                    <w:pStyle w:val="EmptyCellLayoutStyle"/>
                    <w:spacing w:after="0" w:line="240" w:lineRule="auto"/>
                  </w:pPr>
                </w:p>
              </w:tc>
            </w:tr>
            <w:tr w:rsidR="00F11D4A" w14:paraId="34AFEB31" w14:textId="77777777">
              <w:trPr>
                <w:trHeight w:val="81"/>
              </w:trPr>
              <w:tc>
                <w:tcPr>
                  <w:tcW w:w="180" w:type="dxa"/>
                  <w:tcBorders>
                    <w:left w:val="single" w:sz="15" w:space="0" w:color="000000"/>
                  </w:tcBorders>
                </w:tcPr>
                <w:p w14:paraId="4BDF0C6A" w14:textId="77777777" w:rsidR="00F11D4A" w:rsidRDefault="00F11D4A">
                  <w:pPr>
                    <w:pStyle w:val="EmptyCellLayoutStyle"/>
                    <w:spacing w:after="0" w:line="240" w:lineRule="auto"/>
                  </w:pPr>
                </w:p>
              </w:tc>
              <w:tc>
                <w:tcPr>
                  <w:tcW w:w="1080" w:type="dxa"/>
                </w:tcPr>
                <w:p w14:paraId="46EC11AE" w14:textId="77777777" w:rsidR="00F11D4A" w:rsidRDefault="00F11D4A">
                  <w:pPr>
                    <w:pStyle w:val="EmptyCellLayoutStyle"/>
                    <w:spacing w:after="0" w:line="240" w:lineRule="auto"/>
                  </w:pPr>
                </w:p>
              </w:tc>
              <w:tc>
                <w:tcPr>
                  <w:tcW w:w="1980" w:type="dxa"/>
                </w:tcPr>
                <w:p w14:paraId="696F0B83" w14:textId="77777777" w:rsidR="00F11D4A" w:rsidRDefault="00F11D4A">
                  <w:pPr>
                    <w:pStyle w:val="EmptyCellLayoutStyle"/>
                    <w:spacing w:after="0" w:line="240" w:lineRule="auto"/>
                  </w:pPr>
                </w:p>
              </w:tc>
              <w:tc>
                <w:tcPr>
                  <w:tcW w:w="359" w:type="dxa"/>
                </w:tcPr>
                <w:p w14:paraId="64198F7B" w14:textId="77777777" w:rsidR="00F11D4A" w:rsidRDefault="00F11D4A">
                  <w:pPr>
                    <w:pStyle w:val="EmptyCellLayoutStyle"/>
                    <w:spacing w:after="0" w:line="240" w:lineRule="auto"/>
                  </w:pPr>
                </w:p>
              </w:tc>
              <w:tc>
                <w:tcPr>
                  <w:tcW w:w="7200" w:type="dxa"/>
                </w:tcPr>
                <w:p w14:paraId="43A25B4B" w14:textId="77777777" w:rsidR="00F11D4A" w:rsidRDefault="00F11D4A">
                  <w:pPr>
                    <w:pStyle w:val="EmptyCellLayoutStyle"/>
                    <w:spacing w:after="0" w:line="240" w:lineRule="auto"/>
                  </w:pPr>
                </w:p>
              </w:tc>
              <w:tc>
                <w:tcPr>
                  <w:tcW w:w="180" w:type="dxa"/>
                </w:tcPr>
                <w:p w14:paraId="46951E84" w14:textId="77777777" w:rsidR="00F11D4A" w:rsidRDefault="00F11D4A">
                  <w:pPr>
                    <w:pStyle w:val="EmptyCellLayoutStyle"/>
                    <w:spacing w:after="0" w:line="240" w:lineRule="auto"/>
                  </w:pPr>
                </w:p>
              </w:tc>
              <w:tc>
                <w:tcPr>
                  <w:tcW w:w="180" w:type="dxa"/>
                  <w:tcBorders>
                    <w:right w:val="single" w:sz="15" w:space="0" w:color="000000"/>
                  </w:tcBorders>
                </w:tcPr>
                <w:p w14:paraId="61C098B9" w14:textId="77777777" w:rsidR="00F11D4A" w:rsidRDefault="00F11D4A">
                  <w:pPr>
                    <w:pStyle w:val="EmptyCellLayoutStyle"/>
                    <w:spacing w:after="0" w:line="240" w:lineRule="auto"/>
                  </w:pPr>
                </w:p>
              </w:tc>
            </w:tr>
            <w:tr w:rsidR="00B07FB9" w14:paraId="6EADA6BD" w14:textId="77777777" w:rsidTr="00B07FB9">
              <w:trPr>
                <w:trHeight w:val="269"/>
              </w:trPr>
              <w:tc>
                <w:tcPr>
                  <w:tcW w:w="180" w:type="dxa"/>
                  <w:gridSpan w:val="2"/>
                  <w:tcBorders>
                    <w:left w:val="single" w:sz="15" w:space="0" w:color="000000"/>
                  </w:tcBorders>
                </w:tcPr>
                <w:tbl>
                  <w:tblPr>
                    <w:tblW w:w="0" w:type="auto"/>
                    <w:tblCellMar>
                      <w:left w:w="0" w:type="dxa"/>
                      <w:right w:w="0" w:type="dxa"/>
                    </w:tblCellMar>
                    <w:tblLook w:val="0000" w:firstRow="0" w:lastRow="0" w:firstColumn="0" w:lastColumn="0" w:noHBand="0" w:noVBand="0"/>
                  </w:tblPr>
                  <w:tblGrid>
                    <w:gridCol w:w="1241"/>
                  </w:tblGrid>
                  <w:tr w:rsidR="00F11D4A" w14:paraId="02B64865" w14:textId="77777777">
                    <w:trPr>
                      <w:trHeight w:val="192"/>
                    </w:trPr>
                    <w:tc>
                      <w:tcPr>
                        <w:tcW w:w="1260" w:type="dxa"/>
                        <w:tcBorders>
                          <w:top w:val="nil"/>
                          <w:left w:val="nil"/>
                          <w:bottom w:val="nil"/>
                          <w:right w:val="nil"/>
                        </w:tcBorders>
                        <w:tcMar>
                          <w:top w:w="39" w:type="dxa"/>
                          <w:left w:w="39" w:type="dxa"/>
                          <w:bottom w:w="39" w:type="dxa"/>
                          <w:right w:w="39" w:type="dxa"/>
                        </w:tcMar>
                      </w:tcPr>
                      <w:p w14:paraId="5BDE858D" w14:textId="77777777" w:rsidR="00F11D4A" w:rsidRDefault="00B07FB9">
                        <w:pPr>
                          <w:spacing w:after="0" w:line="240" w:lineRule="auto"/>
                        </w:pPr>
                        <w:r>
                          <w:rPr>
                            <w:rFonts w:ascii="Arial" w:eastAsia="Arial" w:hAnsi="Arial"/>
                            <w:b/>
                            <w:color w:val="000000"/>
                            <w:sz w:val="16"/>
                          </w:rPr>
                          <w:t>EDUCATION:</w:t>
                        </w:r>
                      </w:p>
                    </w:tc>
                  </w:tr>
                </w:tbl>
                <w:p w14:paraId="2603F9D3" w14:textId="77777777" w:rsidR="00F11D4A" w:rsidRDefault="00F11D4A">
                  <w:pPr>
                    <w:spacing w:after="0" w:line="240" w:lineRule="auto"/>
                  </w:pPr>
                </w:p>
              </w:tc>
              <w:tc>
                <w:tcPr>
                  <w:tcW w:w="1980" w:type="dxa"/>
                </w:tcPr>
                <w:p w14:paraId="1EBDF4FC" w14:textId="77777777" w:rsidR="00F11D4A" w:rsidRDefault="00F11D4A">
                  <w:pPr>
                    <w:pStyle w:val="EmptyCellLayoutStyle"/>
                    <w:spacing w:after="0" w:line="240" w:lineRule="auto"/>
                  </w:pPr>
                </w:p>
              </w:tc>
              <w:tc>
                <w:tcPr>
                  <w:tcW w:w="359" w:type="dxa"/>
                </w:tcPr>
                <w:p w14:paraId="786C16F9" w14:textId="77777777" w:rsidR="00F11D4A" w:rsidRDefault="00F11D4A">
                  <w:pPr>
                    <w:pStyle w:val="EmptyCellLayoutStyle"/>
                    <w:spacing w:after="0" w:line="240" w:lineRule="auto"/>
                  </w:pPr>
                </w:p>
              </w:tc>
              <w:tc>
                <w:tcPr>
                  <w:tcW w:w="7200" w:type="dxa"/>
                </w:tcPr>
                <w:p w14:paraId="65BA5956" w14:textId="77777777" w:rsidR="00F11D4A" w:rsidRDefault="00F11D4A">
                  <w:pPr>
                    <w:pStyle w:val="EmptyCellLayoutStyle"/>
                    <w:spacing w:after="0" w:line="240" w:lineRule="auto"/>
                  </w:pPr>
                </w:p>
              </w:tc>
              <w:tc>
                <w:tcPr>
                  <w:tcW w:w="180" w:type="dxa"/>
                </w:tcPr>
                <w:p w14:paraId="390218AD" w14:textId="77777777" w:rsidR="00F11D4A" w:rsidRDefault="00F11D4A">
                  <w:pPr>
                    <w:pStyle w:val="EmptyCellLayoutStyle"/>
                    <w:spacing w:after="0" w:line="240" w:lineRule="auto"/>
                  </w:pPr>
                </w:p>
              </w:tc>
              <w:tc>
                <w:tcPr>
                  <w:tcW w:w="180" w:type="dxa"/>
                  <w:tcBorders>
                    <w:right w:val="single" w:sz="15" w:space="0" w:color="000000"/>
                  </w:tcBorders>
                </w:tcPr>
                <w:p w14:paraId="207975EC" w14:textId="77777777" w:rsidR="00F11D4A" w:rsidRDefault="00F11D4A">
                  <w:pPr>
                    <w:pStyle w:val="EmptyCellLayoutStyle"/>
                    <w:spacing w:after="0" w:line="240" w:lineRule="auto"/>
                  </w:pPr>
                </w:p>
              </w:tc>
            </w:tr>
            <w:tr w:rsidR="00F11D4A" w14:paraId="6EC53CFD" w14:textId="77777777">
              <w:trPr>
                <w:trHeight w:val="89"/>
              </w:trPr>
              <w:tc>
                <w:tcPr>
                  <w:tcW w:w="180" w:type="dxa"/>
                  <w:tcBorders>
                    <w:left w:val="single" w:sz="15" w:space="0" w:color="000000"/>
                  </w:tcBorders>
                </w:tcPr>
                <w:p w14:paraId="16E28FDB" w14:textId="77777777" w:rsidR="00F11D4A" w:rsidRDefault="00F11D4A">
                  <w:pPr>
                    <w:pStyle w:val="EmptyCellLayoutStyle"/>
                    <w:spacing w:after="0" w:line="240" w:lineRule="auto"/>
                  </w:pPr>
                </w:p>
              </w:tc>
              <w:tc>
                <w:tcPr>
                  <w:tcW w:w="1080" w:type="dxa"/>
                </w:tcPr>
                <w:p w14:paraId="0CB58D51" w14:textId="77777777" w:rsidR="00F11D4A" w:rsidRDefault="00F11D4A">
                  <w:pPr>
                    <w:pStyle w:val="EmptyCellLayoutStyle"/>
                    <w:spacing w:after="0" w:line="240" w:lineRule="auto"/>
                  </w:pPr>
                </w:p>
              </w:tc>
              <w:tc>
                <w:tcPr>
                  <w:tcW w:w="1980" w:type="dxa"/>
                </w:tcPr>
                <w:p w14:paraId="2BFB1E37" w14:textId="77777777" w:rsidR="00F11D4A" w:rsidRDefault="00F11D4A">
                  <w:pPr>
                    <w:pStyle w:val="EmptyCellLayoutStyle"/>
                    <w:spacing w:after="0" w:line="240" w:lineRule="auto"/>
                  </w:pPr>
                </w:p>
              </w:tc>
              <w:tc>
                <w:tcPr>
                  <w:tcW w:w="359" w:type="dxa"/>
                </w:tcPr>
                <w:p w14:paraId="5BC2E9E3" w14:textId="77777777" w:rsidR="00F11D4A" w:rsidRDefault="00F11D4A">
                  <w:pPr>
                    <w:pStyle w:val="EmptyCellLayoutStyle"/>
                    <w:spacing w:after="0" w:line="240" w:lineRule="auto"/>
                  </w:pPr>
                </w:p>
              </w:tc>
              <w:tc>
                <w:tcPr>
                  <w:tcW w:w="7200" w:type="dxa"/>
                </w:tcPr>
                <w:p w14:paraId="5F93955C" w14:textId="77777777" w:rsidR="00F11D4A" w:rsidRDefault="00F11D4A">
                  <w:pPr>
                    <w:pStyle w:val="EmptyCellLayoutStyle"/>
                    <w:spacing w:after="0" w:line="240" w:lineRule="auto"/>
                  </w:pPr>
                </w:p>
              </w:tc>
              <w:tc>
                <w:tcPr>
                  <w:tcW w:w="180" w:type="dxa"/>
                </w:tcPr>
                <w:p w14:paraId="3BD5D9D7" w14:textId="77777777" w:rsidR="00F11D4A" w:rsidRDefault="00F11D4A">
                  <w:pPr>
                    <w:pStyle w:val="EmptyCellLayoutStyle"/>
                    <w:spacing w:after="0" w:line="240" w:lineRule="auto"/>
                  </w:pPr>
                </w:p>
              </w:tc>
              <w:tc>
                <w:tcPr>
                  <w:tcW w:w="180" w:type="dxa"/>
                  <w:tcBorders>
                    <w:right w:val="single" w:sz="15" w:space="0" w:color="000000"/>
                  </w:tcBorders>
                </w:tcPr>
                <w:p w14:paraId="1612EAC5" w14:textId="77777777" w:rsidR="00F11D4A" w:rsidRDefault="00F11D4A">
                  <w:pPr>
                    <w:pStyle w:val="EmptyCellLayoutStyle"/>
                    <w:spacing w:after="0" w:line="240" w:lineRule="auto"/>
                  </w:pPr>
                </w:p>
              </w:tc>
            </w:tr>
            <w:tr w:rsidR="00B07FB9" w14:paraId="6952FD81" w14:textId="77777777" w:rsidTr="00B07FB9">
              <w:trPr>
                <w:trHeight w:val="290"/>
              </w:trPr>
              <w:tc>
                <w:tcPr>
                  <w:tcW w:w="180" w:type="dxa"/>
                  <w:gridSpan w:val="7"/>
                  <w:tcBorders>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2"/>
                  </w:tblGrid>
                  <w:tr w:rsidR="00F11D4A" w14:paraId="62A2C8AA" w14:textId="77777777">
                    <w:trPr>
                      <w:trHeight w:val="212"/>
                    </w:trPr>
                    <w:tc>
                      <w:tcPr>
                        <w:tcW w:w="11160" w:type="dxa"/>
                        <w:tcBorders>
                          <w:top w:val="nil"/>
                          <w:left w:val="nil"/>
                          <w:bottom w:val="nil"/>
                          <w:right w:val="nil"/>
                        </w:tcBorders>
                        <w:tcMar>
                          <w:top w:w="39" w:type="dxa"/>
                          <w:left w:w="39" w:type="dxa"/>
                          <w:bottom w:w="39" w:type="dxa"/>
                          <w:right w:w="39" w:type="dxa"/>
                        </w:tcMar>
                      </w:tcPr>
                      <w:p w14:paraId="1FC1A34F" w14:textId="77777777" w:rsidR="00F11D4A" w:rsidRDefault="00B07FB9">
                        <w:pPr>
                          <w:spacing w:after="0" w:line="240" w:lineRule="auto"/>
                        </w:pPr>
                        <w:r>
                          <w:rPr>
                            <w:rFonts w:ascii="Arial" w:eastAsia="Arial" w:hAnsi="Arial"/>
                            <w:color w:val="000000"/>
                          </w:rPr>
                          <w:t>Possession of a bachelor’s or master’s degree with a major in one of the following human services areas: social work, sociology, psychology, forensic psychology, education, community development, law enforcement, behavioral science, gerontology, special education, education of the emotionally disturbed, education of the gifted, family ecology, community services, family studies, family and/or child development, counseling psychology, criminal justice, human services, a human services-related counseling major, or interdisciplinary studies in social science.</w:t>
                        </w:r>
                        <w:r>
                          <w:rPr>
                            <w:rFonts w:ascii="Arial" w:eastAsia="Arial" w:hAnsi="Arial"/>
                            <w:color w:val="000000"/>
                          </w:rPr>
                          <w:br/>
                        </w:r>
                        <w:r>
                          <w:rPr>
                            <w:rFonts w:ascii="Arial" w:eastAsia="Arial" w:hAnsi="Arial"/>
                            <w:color w:val="000000"/>
                          </w:rPr>
                          <w:br/>
                          <w:t>OR</w:t>
                        </w:r>
                        <w:r>
                          <w:rPr>
                            <w:rFonts w:ascii="Arial" w:eastAsia="Arial" w:hAnsi="Arial"/>
                            <w:color w:val="000000"/>
                          </w:rPr>
                          <w:br/>
                        </w:r>
                        <w:r>
                          <w:rPr>
                            <w:rFonts w:ascii="Arial" w:eastAsia="Arial" w:hAnsi="Arial"/>
                            <w:color w:val="000000"/>
                          </w:rPr>
                          <w:br/>
                          <w:t>Possession of a bachelor's degree in any major with at least 30 semester (45 term) credits in one or a combination of the following human services areas: social work, sociology, psychology, forensic psychology, education, community development, law enforcement, behavioral science, gerontology, special education, education of the emotionally disturbed, education of the gifted, family ecology, community services, family studies, family and/or child development, counseling psychology, criminal justice, human services, a human services-related counseling major, or interdisciplinary studies in social science.</w:t>
                        </w:r>
                      </w:p>
                    </w:tc>
                  </w:tr>
                </w:tbl>
                <w:p w14:paraId="19F92017" w14:textId="77777777" w:rsidR="00F11D4A" w:rsidRDefault="00F11D4A">
                  <w:pPr>
                    <w:spacing w:after="0" w:line="240" w:lineRule="auto"/>
                  </w:pPr>
                </w:p>
              </w:tc>
            </w:tr>
            <w:tr w:rsidR="00F11D4A" w14:paraId="6CEBA5A5" w14:textId="77777777">
              <w:trPr>
                <w:trHeight w:val="69"/>
              </w:trPr>
              <w:tc>
                <w:tcPr>
                  <w:tcW w:w="180" w:type="dxa"/>
                  <w:tcBorders>
                    <w:left w:val="single" w:sz="15" w:space="0" w:color="000000"/>
                  </w:tcBorders>
                </w:tcPr>
                <w:p w14:paraId="2FD43F31" w14:textId="77777777" w:rsidR="00F11D4A" w:rsidRDefault="00F11D4A">
                  <w:pPr>
                    <w:pStyle w:val="EmptyCellLayoutStyle"/>
                    <w:spacing w:after="0" w:line="240" w:lineRule="auto"/>
                  </w:pPr>
                </w:p>
              </w:tc>
              <w:tc>
                <w:tcPr>
                  <w:tcW w:w="1080" w:type="dxa"/>
                </w:tcPr>
                <w:p w14:paraId="7C8901E8" w14:textId="77777777" w:rsidR="00F11D4A" w:rsidRDefault="00F11D4A">
                  <w:pPr>
                    <w:pStyle w:val="EmptyCellLayoutStyle"/>
                    <w:spacing w:after="0" w:line="240" w:lineRule="auto"/>
                  </w:pPr>
                </w:p>
              </w:tc>
              <w:tc>
                <w:tcPr>
                  <w:tcW w:w="1980" w:type="dxa"/>
                </w:tcPr>
                <w:p w14:paraId="2F1B0995" w14:textId="77777777" w:rsidR="00F11D4A" w:rsidRDefault="00F11D4A">
                  <w:pPr>
                    <w:pStyle w:val="EmptyCellLayoutStyle"/>
                    <w:spacing w:after="0" w:line="240" w:lineRule="auto"/>
                  </w:pPr>
                </w:p>
              </w:tc>
              <w:tc>
                <w:tcPr>
                  <w:tcW w:w="359" w:type="dxa"/>
                </w:tcPr>
                <w:p w14:paraId="3B4B6CF9" w14:textId="77777777" w:rsidR="00F11D4A" w:rsidRDefault="00F11D4A">
                  <w:pPr>
                    <w:pStyle w:val="EmptyCellLayoutStyle"/>
                    <w:spacing w:after="0" w:line="240" w:lineRule="auto"/>
                  </w:pPr>
                </w:p>
              </w:tc>
              <w:tc>
                <w:tcPr>
                  <w:tcW w:w="7200" w:type="dxa"/>
                </w:tcPr>
                <w:p w14:paraId="57A0701C" w14:textId="77777777" w:rsidR="00F11D4A" w:rsidRDefault="00F11D4A">
                  <w:pPr>
                    <w:pStyle w:val="EmptyCellLayoutStyle"/>
                    <w:spacing w:after="0" w:line="240" w:lineRule="auto"/>
                  </w:pPr>
                </w:p>
              </w:tc>
              <w:tc>
                <w:tcPr>
                  <w:tcW w:w="180" w:type="dxa"/>
                </w:tcPr>
                <w:p w14:paraId="40F9D257" w14:textId="77777777" w:rsidR="00F11D4A" w:rsidRDefault="00F11D4A">
                  <w:pPr>
                    <w:pStyle w:val="EmptyCellLayoutStyle"/>
                    <w:spacing w:after="0" w:line="240" w:lineRule="auto"/>
                  </w:pPr>
                </w:p>
              </w:tc>
              <w:tc>
                <w:tcPr>
                  <w:tcW w:w="180" w:type="dxa"/>
                  <w:tcBorders>
                    <w:right w:val="single" w:sz="15" w:space="0" w:color="000000"/>
                  </w:tcBorders>
                </w:tcPr>
                <w:p w14:paraId="4B072A39" w14:textId="77777777" w:rsidR="00F11D4A" w:rsidRDefault="00F11D4A">
                  <w:pPr>
                    <w:pStyle w:val="EmptyCellLayoutStyle"/>
                    <w:spacing w:after="0" w:line="240" w:lineRule="auto"/>
                  </w:pPr>
                </w:p>
              </w:tc>
            </w:tr>
            <w:tr w:rsidR="00B07FB9" w14:paraId="09D31DC9" w14:textId="77777777" w:rsidTr="00B07FB9">
              <w:trPr>
                <w:trHeight w:val="269"/>
              </w:trPr>
              <w:tc>
                <w:tcPr>
                  <w:tcW w:w="180" w:type="dxa"/>
                  <w:gridSpan w:val="2"/>
                  <w:tcBorders>
                    <w:left w:val="single" w:sz="15" w:space="0" w:color="000000"/>
                  </w:tcBorders>
                </w:tcPr>
                <w:tbl>
                  <w:tblPr>
                    <w:tblW w:w="0" w:type="auto"/>
                    <w:tblCellMar>
                      <w:left w:w="0" w:type="dxa"/>
                      <w:right w:w="0" w:type="dxa"/>
                    </w:tblCellMar>
                    <w:tblLook w:val="0000" w:firstRow="0" w:lastRow="0" w:firstColumn="0" w:lastColumn="0" w:noHBand="0" w:noVBand="0"/>
                  </w:tblPr>
                  <w:tblGrid>
                    <w:gridCol w:w="1241"/>
                  </w:tblGrid>
                  <w:tr w:rsidR="00F11D4A" w14:paraId="27F6B642" w14:textId="77777777">
                    <w:trPr>
                      <w:trHeight w:val="192"/>
                    </w:trPr>
                    <w:tc>
                      <w:tcPr>
                        <w:tcW w:w="1260" w:type="dxa"/>
                        <w:tcBorders>
                          <w:top w:val="nil"/>
                          <w:left w:val="nil"/>
                          <w:bottom w:val="nil"/>
                          <w:right w:val="nil"/>
                        </w:tcBorders>
                        <w:tcMar>
                          <w:top w:w="39" w:type="dxa"/>
                          <w:left w:w="39" w:type="dxa"/>
                          <w:bottom w:w="39" w:type="dxa"/>
                          <w:right w:w="39" w:type="dxa"/>
                        </w:tcMar>
                      </w:tcPr>
                      <w:p w14:paraId="273E9C16" w14:textId="77777777" w:rsidR="00F11D4A" w:rsidRDefault="00B07FB9">
                        <w:pPr>
                          <w:spacing w:after="0" w:line="240" w:lineRule="auto"/>
                        </w:pPr>
                        <w:r>
                          <w:rPr>
                            <w:rFonts w:ascii="Arial" w:eastAsia="Arial" w:hAnsi="Arial"/>
                            <w:b/>
                            <w:color w:val="000000"/>
                            <w:sz w:val="16"/>
                          </w:rPr>
                          <w:t>EXPERIENCE:</w:t>
                        </w:r>
                      </w:p>
                    </w:tc>
                  </w:tr>
                </w:tbl>
                <w:p w14:paraId="3EBAD9A5" w14:textId="77777777" w:rsidR="00F11D4A" w:rsidRDefault="00F11D4A">
                  <w:pPr>
                    <w:spacing w:after="0" w:line="240" w:lineRule="auto"/>
                  </w:pPr>
                </w:p>
              </w:tc>
              <w:tc>
                <w:tcPr>
                  <w:tcW w:w="1980" w:type="dxa"/>
                </w:tcPr>
                <w:p w14:paraId="22C97225" w14:textId="77777777" w:rsidR="00F11D4A" w:rsidRDefault="00F11D4A">
                  <w:pPr>
                    <w:pStyle w:val="EmptyCellLayoutStyle"/>
                    <w:spacing w:after="0" w:line="240" w:lineRule="auto"/>
                  </w:pPr>
                </w:p>
              </w:tc>
              <w:tc>
                <w:tcPr>
                  <w:tcW w:w="359" w:type="dxa"/>
                </w:tcPr>
                <w:p w14:paraId="252CB8CE" w14:textId="77777777" w:rsidR="00F11D4A" w:rsidRDefault="00F11D4A">
                  <w:pPr>
                    <w:pStyle w:val="EmptyCellLayoutStyle"/>
                    <w:spacing w:after="0" w:line="240" w:lineRule="auto"/>
                  </w:pPr>
                </w:p>
              </w:tc>
              <w:tc>
                <w:tcPr>
                  <w:tcW w:w="7200" w:type="dxa"/>
                </w:tcPr>
                <w:p w14:paraId="3FBA75A0" w14:textId="77777777" w:rsidR="00F11D4A" w:rsidRDefault="00F11D4A">
                  <w:pPr>
                    <w:pStyle w:val="EmptyCellLayoutStyle"/>
                    <w:spacing w:after="0" w:line="240" w:lineRule="auto"/>
                  </w:pPr>
                </w:p>
              </w:tc>
              <w:tc>
                <w:tcPr>
                  <w:tcW w:w="180" w:type="dxa"/>
                </w:tcPr>
                <w:p w14:paraId="6F3F5D34" w14:textId="77777777" w:rsidR="00F11D4A" w:rsidRDefault="00F11D4A">
                  <w:pPr>
                    <w:pStyle w:val="EmptyCellLayoutStyle"/>
                    <w:spacing w:after="0" w:line="240" w:lineRule="auto"/>
                  </w:pPr>
                </w:p>
              </w:tc>
              <w:tc>
                <w:tcPr>
                  <w:tcW w:w="180" w:type="dxa"/>
                  <w:tcBorders>
                    <w:right w:val="single" w:sz="15" w:space="0" w:color="000000"/>
                  </w:tcBorders>
                </w:tcPr>
                <w:p w14:paraId="6CE78B2D" w14:textId="77777777" w:rsidR="00F11D4A" w:rsidRDefault="00F11D4A">
                  <w:pPr>
                    <w:pStyle w:val="EmptyCellLayoutStyle"/>
                    <w:spacing w:after="0" w:line="240" w:lineRule="auto"/>
                  </w:pPr>
                </w:p>
              </w:tc>
            </w:tr>
            <w:tr w:rsidR="00F11D4A" w14:paraId="62DD1207" w14:textId="77777777">
              <w:trPr>
                <w:trHeight w:val="90"/>
              </w:trPr>
              <w:tc>
                <w:tcPr>
                  <w:tcW w:w="180" w:type="dxa"/>
                  <w:tcBorders>
                    <w:left w:val="single" w:sz="15" w:space="0" w:color="000000"/>
                  </w:tcBorders>
                </w:tcPr>
                <w:p w14:paraId="032A52CF" w14:textId="77777777" w:rsidR="00F11D4A" w:rsidRDefault="00F11D4A">
                  <w:pPr>
                    <w:pStyle w:val="EmptyCellLayoutStyle"/>
                    <w:spacing w:after="0" w:line="240" w:lineRule="auto"/>
                  </w:pPr>
                </w:p>
              </w:tc>
              <w:tc>
                <w:tcPr>
                  <w:tcW w:w="1080" w:type="dxa"/>
                </w:tcPr>
                <w:p w14:paraId="09B777D0" w14:textId="77777777" w:rsidR="00F11D4A" w:rsidRDefault="00F11D4A">
                  <w:pPr>
                    <w:pStyle w:val="EmptyCellLayoutStyle"/>
                    <w:spacing w:after="0" w:line="240" w:lineRule="auto"/>
                  </w:pPr>
                </w:p>
              </w:tc>
              <w:tc>
                <w:tcPr>
                  <w:tcW w:w="1980" w:type="dxa"/>
                </w:tcPr>
                <w:p w14:paraId="5E7C2B46" w14:textId="77777777" w:rsidR="00F11D4A" w:rsidRDefault="00F11D4A">
                  <w:pPr>
                    <w:pStyle w:val="EmptyCellLayoutStyle"/>
                    <w:spacing w:after="0" w:line="240" w:lineRule="auto"/>
                  </w:pPr>
                </w:p>
              </w:tc>
              <w:tc>
                <w:tcPr>
                  <w:tcW w:w="359" w:type="dxa"/>
                </w:tcPr>
                <w:p w14:paraId="5C94FC8D" w14:textId="77777777" w:rsidR="00F11D4A" w:rsidRDefault="00F11D4A">
                  <w:pPr>
                    <w:pStyle w:val="EmptyCellLayoutStyle"/>
                    <w:spacing w:after="0" w:line="240" w:lineRule="auto"/>
                  </w:pPr>
                </w:p>
              </w:tc>
              <w:tc>
                <w:tcPr>
                  <w:tcW w:w="7200" w:type="dxa"/>
                </w:tcPr>
                <w:p w14:paraId="5AA99FDD" w14:textId="77777777" w:rsidR="00F11D4A" w:rsidRDefault="00F11D4A">
                  <w:pPr>
                    <w:pStyle w:val="EmptyCellLayoutStyle"/>
                    <w:spacing w:after="0" w:line="240" w:lineRule="auto"/>
                  </w:pPr>
                </w:p>
              </w:tc>
              <w:tc>
                <w:tcPr>
                  <w:tcW w:w="180" w:type="dxa"/>
                </w:tcPr>
                <w:p w14:paraId="3866B7AE" w14:textId="77777777" w:rsidR="00F11D4A" w:rsidRDefault="00F11D4A">
                  <w:pPr>
                    <w:pStyle w:val="EmptyCellLayoutStyle"/>
                    <w:spacing w:after="0" w:line="240" w:lineRule="auto"/>
                  </w:pPr>
                </w:p>
              </w:tc>
              <w:tc>
                <w:tcPr>
                  <w:tcW w:w="180" w:type="dxa"/>
                  <w:tcBorders>
                    <w:right w:val="single" w:sz="15" w:space="0" w:color="000000"/>
                  </w:tcBorders>
                </w:tcPr>
                <w:p w14:paraId="57A1523F" w14:textId="77777777" w:rsidR="00F11D4A" w:rsidRDefault="00F11D4A">
                  <w:pPr>
                    <w:pStyle w:val="EmptyCellLayoutStyle"/>
                    <w:spacing w:after="0" w:line="240" w:lineRule="auto"/>
                  </w:pPr>
                </w:p>
              </w:tc>
            </w:tr>
            <w:tr w:rsidR="00B07FB9" w14:paraId="0534D50F" w14:textId="77777777" w:rsidTr="00B07FB9">
              <w:trPr>
                <w:trHeight w:val="290"/>
              </w:trPr>
              <w:tc>
                <w:tcPr>
                  <w:tcW w:w="180" w:type="dxa"/>
                  <w:gridSpan w:val="7"/>
                  <w:tcBorders>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2"/>
                  </w:tblGrid>
                  <w:tr w:rsidR="00F11D4A" w14:paraId="449640D9" w14:textId="77777777">
                    <w:trPr>
                      <w:trHeight w:val="212"/>
                    </w:trPr>
                    <w:tc>
                      <w:tcPr>
                        <w:tcW w:w="11160" w:type="dxa"/>
                        <w:tcBorders>
                          <w:top w:val="nil"/>
                          <w:left w:val="nil"/>
                          <w:bottom w:val="nil"/>
                          <w:right w:val="nil"/>
                        </w:tcBorders>
                        <w:tcMar>
                          <w:top w:w="39" w:type="dxa"/>
                          <w:left w:w="39" w:type="dxa"/>
                          <w:bottom w:w="39" w:type="dxa"/>
                          <w:right w:w="39" w:type="dxa"/>
                        </w:tcMar>
                      </w:tcPr>
                      <w:p w14:paraId="560979E6" w14:textId="77777777" w:rsidR="00F11D4A" w:rsidRDefault="00B07FB9">
                        <w:pPr>
                          <w:spacing w:after="0" w:line="240" w:lineRule="auto"/>
                        </w:pPr>
                        <w:r>
                          <w:rPr>
                            <w:rFonts w:ascii="Arial" w:eastAsia="Arial" w:hAnsi="Arial"/>
                            <w:b/>
                            <w:color w:val="000000"/>
                          </w:rPr>
                          <w:t>Services Specialist 9</w:t>
                        </w:r>
                        <w:r>
                          <w:rPr>
                            <w:rFonts w:ascii="Arial" w:eastAsia="Arial" w:hAnsi="Arial"/>
                            <w:color w:val="000000"/>
                          </w:rPr>
                          <w:br/>
                          <w:t>No specific type or amount is required.</w:t>
                        </w:r>
                        <w:r>
                          <w:rPr>
                            <w:rFonts w:ascii="Arial" w:eastAsia="Arial" w:hAnsi="Arial"/>
                            <w:color w:val="000000"/>
                          </w:rPr>
                          <w:br/>
                        </w:r>
                        <w:r>
                          <w:rPr>
                            <w:rFonts w:ascii="Arial" w:eastAsia="Arial" w:hAnsi="Arial"/>
                            <w:color w:val="000000"/>
                          </w:rPr>
                          <w:br/>
                        </w:r>
                        <w:r>
                          <w:rPr>
                            <w:rFonts w:ascii="Arial" w:eastAsia="Arial" w:hAnsi="Arial"/>
                            <w:b/>
                            <w:color w:val="000000"/>
                          </w:rPr>
                          <w:t>Services Specialist 10</w:t>
                        </w:r>
                        <w:r>
                          <w:rPr>
                            <w:rFonts w:ascii="Arial" w:eastAsia="Arial" w:hAnsi="Arial"/>
                            <w:color w:val="000000"/>
                          </w:rPr>
                          <w:br/>
                          <w:t>One year of professional experience providing casework services to socially and economically disadvantaged individuals equivalent to a Services Specialist 9.</w:t>
                        </w:r>
                        <w:r>
                          <w:rPr>
                            <w:rFonts w:ascii="Arial" w:eastAsia="Arial" w:hAnsi="Arial"/>
                            <w:color w:val="000000"/>
                          </w:rPr>
                          <w:br/>
                        </w:r>
                        <w:r>
                          <w:rPr>
                            <w:rFonts w:ascii="Arial" w:eastAsia="Arial" w:hAnsi="Arial"/>
                            <w:color w:val="000000"/>
                          </w:rPr>
                          <w:br/>
                        </w:r>
                        <w:r>
                          <w:rPr>
                            <w:rFonts w:ascii="Arial" w:eastAsia="Arial" w:hAnsi="Arial"/>
                            <w:b/>
                            <w:color w:val="000000"/>
                          </w:rPr>
                          <w:t>Services Specialist P11</w:t>
                        </w:r>
                        <w:r>
                          <w:rPr>
                            <w:rFonts w:ascii="Arial" w:eastAsia="Arial" w:hAnsi="Arial"/>
                            <w:color w:val="000000"/>
                          </w:rPr>
                          <w:br/>
                          <w:t>Two years of professional experience providing casework services to socially and economically disadvantaged individuals equivalent to a Services Specialist, including one year equivalent to a Services Specialist 10.</w:t>
                        </w:r>
                      </w:p>
                    </w:tc>
                  </w:tr>
                </w:tbl>
                <w:p w14:paraId="5342ABEF" w14:textId="77777777" w:rsidR="00F11D4A" w:rsidRDefault="00F11D4A">
                  <w:pPr>
                    <w:spacing w:after="0" w:line="240" w:lineRule="auto"/>
                  </w:pPr>
                </w:p>
              </w:tc>
            </w:tr>
            <w:tr w:rsidR="00F11D4A" w14:paraId="2C5EAC98" w14:textId="77777777">
              <w:trPr>
                <w:trHeight w:val="69"/>
              </w:trPr>
              <w:tc>
                <w:tcPr>
                  <w:tcW w:w="180" w:type="dxa"/>
                  <w:tcBorders>
                    <w:left w:val="single" w:sz="15" w:space="0" w:color="000000"/>
                  </w:tcBorders>
                </w:tcPr>
                <w:p w14:paraId="56DE508D" w14:textId="77777777" w:rsidR="00F11D4A" w:rsidRDefault="00F11D4A">
                  <w:pPr>
                    <w:pStyle w:val="EmptyCellLayoutStyle"/>
                    <w:spacing w:after="0" w:line="240" w:lineRule="auto"/>
                  </w:pPr>
                </w:p>
              </w:tc>
              <w:tc>
                <w:tcPr>
                  <w:tcW w:w="1080" w:type="dxa"/>
                </w:tcPr>
                <w:p w14:paraId="29C52297" w14:textId="77777777" w:rsidR="00F11D4A" w:rsidRDefault="00F11D4A">
                  <w:pPr>
                    <w:pStyle w:val="EmptyCellLayoutStyle"/>
                    <w:spacing w:after="0" w:line="240" w:lineRule="auto"/>
                  </w:pPr>
                </w:p>
              </w:tc>
              <w:tc>
                <w:tcPr>
                  <w:tcW w:w="1980" w:type="dxa"/>
                </w:tcPr>
                <w:p w14:paraId="0ACCCDE1" w14:textId="77777777" w:rsidR="00F11D4A" w:rsidRDefault="00F11D4A">
                  <w:pPr>
                    <w:pStyle w:val="EmptyCellLayoutStyle"/>
                    <w:spacing w:after="0" w:line="240" w:lineRule="auto"/>
                  </w:pPr>
                </w:p>
              </w:tc>
              <w:tc>
                <w:tcPr>
                  <w:tcW w:w="359" w:type="dxa"/>
                </w:tcPr>
                <w:p w14:paraId="6E02EE1A" w14:textId="77777777" w:rsidR="00F11D4A" w:rsidRDefault="00F11D4A">
                  <w:pPr>
                    <w:pStyle w:val="EmptyCellLayoutStyle"/>
                    <w:spacing w:after="0" w:line="240" w:lineRule="auto"/>
                  </w:pPr>
                </w:p>
              </w:tc>
              <w:tc>
                <w:tcPr>
                  <w:tcW w:w="7200" w:type="dxa"/>
                </w:tcPr>
                <w:p w14:paraId="01755296" w14:textId="77777777" w:rsidR="00F11D4A" w:rsidRDefault="00F11D4A">
                  <w:pPr>
                    <w:pStyle w:val="EmptyCellLayoutStyle"/>
                    <w:spacing w:after="0" w:line="240" w:lineRule="auto"/>
                  </w:pPr>
                </w:p>
              </w:tc>
              <w:tc>
                <w:tcPr>
                  <w:tcW w:w="180" w:type="dxa"/>
                </w:tcPr>
                <w:p w14:paraId="0CEDF0C7" w14:textId="77777777" w:rsidR="00F11D4A" w:rsidRDefault="00F11D4A">
                  <w:pPr>
                    <w:pStyle w:val="EmptyCellLayoutStyle"/>
                    <w:spacing w:after="0" w:line="240" w:lineRule="auto"/>
                  </w:pPr>
                </w:p>
              </w:tc>
              <w:tc>
                <w:tcPr>
                  <w:tcW w:w="180" w:type="dxa"/>
                  <w:tcBorders>
                    <w:right w:val="single" w:sz="15" w:space="0" w:color="000000"/>
                  </w:tcBorders>
                </w:tcPr>
                <w:p w14:paraId="1F3AC32F" w14:textId="77777777" w:rsidR="00F11D4A" w:rsidRDefault="00F11D4A">
                  <w:pPr>
                    <w:pStyle w:val="EmptyCellLayoutStyle"/>
                    <w:spacing w:after="0" w:line="240" w:lineRule="auto"/>
                  </w:pPr>
                </w:p>
              </w:tc>
            </w:tr>
            <w:tr w:rsidR="00B07FB9" w14:paraId="6D4330D0" w14:textId="77777777" w:rsidTr="00B07FB9">
              <w:trPr>
                <w:trHeight w:val="270"/>
              </w:trPr>
              <w:tc>
                <w:tcPr>
                  <w:tcW w:w="180" w:type="dxa"/>
                  <w:gridSpan w:val="3"/>
                  <w:tcBorders>
                    <w:left w:val="single" w:sz="15" w:space="0" w:color="000000"/>
                  </w:tcBorders>
                </w:tcPr>
                <w:tbl>
                  <w:tblPr>
                    <w:tblW w:w="0" w:type="auto"/>
                    <w:tblCellMar>
                      <w:left w:w="0" w:type="dxa"/>
                      <w:right w:w="0" w:type="dxa"/>
                    </w:tblCellMar>
                    <w:tblLook w:val="0000" w:firstRow="0" w:lastRow="0" w:firstColumn="0" w:lastColumn="0" w:noHBand="0" w:noVBand="0"/>
                  </w:tblPr>
                  <w:tblGrid>
                    <w:gridCol w:w="3213"/>
                  </w:tblGrid>
                  <w:tr w:rsidR="00F11D4A" w14:paraId="4B4842F6" w14:textId="77777777">
                    <w:trPr>
                      <w:trHeight w:val="192"/>
                    </w:trPr>
                    <w:tc>
                      <w:tcPr>
                        <w:tcW w:w="3240" w:type="dxa"/>
                        <w:tcBorders>
                          <w:top w:val="nil"/>
                          <w:left w:val="nil"/>
                          <w:bottom w:val="nil"/>
                          <w:right w:val="nil"/>
                        </w:tcBorders>
                        <w:tcMar>
                          <w:top w:w="39" w:type="dxa"/>
                          <w:left w:w="39" w:type="dxa"/>
                          <w:bottom w:w="39" w:type="dxa"/>
                          <w:right w:w="39" w:type="dxa"/>
                        </w:tcMar>
                      </w:tcPr>
                      <w:p w14:paraId="470FFC20" w14:textId="77777777" w:rsidR="00F11D4A" w:rsidRDefault="00B07FB9">
                        <w:pPr>
                          <w:spacing w:after="0" w:line="240" w:lineRule="auto"/>
                        </w:pPr>
                        <w:r>
                          <w:rPr>
                            <w:rFonts w:ascii="Arial" w:eastAsia="Arial" w:hAnsi="Arial"/>
                            <w:b/>
                            <w:color w:val="000000"/>
                            <w:sz w:val="16"/>
                          </w:rPr>
                          <w:t>KNOWLEDGE, SKILLS, AND ABILITIES:</w:t>
                        </w:r>
                      </w:p>
                    </w:tc>
                  </w:tr>
                </w:tbl>
                <w:p w14:paraId="2E3DA5BE" w14:textId="77777777" w:rsidR="00F11D4A" w:rsidRDefault="00F11D4A">
                  <w:pPr>
                    <w:spacing w:after="0" w:line="240" w:lineRule="auto"/>
                  </w:pPr>
                </w:p>
              </w:tc>
              <w:tc>
                <w:tcPr>
                  <w:tcW w:w="359" w:type="dxa"/>
                </w:tcPr>
                <w:p w14:paraId="01E62A9E" w14:textId="77777777" w:rsidR="00F11D4A" w:rsidRDefault="00F11D4A">
                  <w:pPr>
                    <w:pStyle w:val="EmptyCellLayoutStyle"/>
                    <w:spacing w:after="0" w:line="240" w:lineRule="auto"/>
                  </w:pPr>
                </w:p>
              </w:tc>
              <w:tc>
                <w:tcPr>
                  <w:tcW w:w="7200" w:type="dxa"/>
                </w:tcPr>
                <w:p w14:paraId="75FD9682" w14:textId="77777777" w:rsidR="00F11D4A" w:rsidRDefault="00F11D4A">
                  <w:pPr>
                    <w:pStyle w:val="EmptyCellLayoutStyle"/>
                    <w:spacing w:after="0" w:line="240" w:lineRule="auto"/>
                  </w:pPr>
                </w:p>
              </w:tc>
              <w:tc>
                <w:tcPr>
                  <w:tcW w:w="180" w:type="dxa"/>
                </w:tcPr>
                <w:p w14:paraId="1C83F264" w14:textId="77777777" w:rsidR="00F11D4A" w:rsidRDefault="00F11D4A">
                  <w:pPr>
                    <w:pStyle w:val="EmptyCellLayoutStyle"/>
                    <w:spacing w:after="0" w:line="240" w:lineRule="auto"/>
                  </w:pPr>
                </w:p>
              </w:tc>
              <w:tc>
                <w:tcPr>
                  <w:tcW w:w="180" w:type="dxa"/>
                  <w:tcBorders>
                    <w:right w:val="single" w:sz="15" w:space="0" w:color="000000"/>
                  </w:tcBorders>
                </w:tcPr>
                <w:p w14:paraId="0CF6A5CC" w14:textId="77777777" w:rsidR="00F11D4A" w:rsidRDefault="00F11D4A">
                  <w:pPr>
                    <w:pStyle w:val="EmptyCellLayoutStyle"/>
                    <w:spacing w:after="0" w:line="240" w:lineRule="auto"/>
                  </w:pPr>
                </w:p>
              </w:tc>
            </w:tr>
            <w:tr w:rsidR="00F11D4A" w14:paraId="535FB0CE" w14:textId="77777777">
              <w:trPr>
                <w:trHeight w:val="90"/>
              </w:trPr>
              <w:tc>
                <w:tcPr>
                  <w:tcW w:w="180" w:type="dxa"/>
                  <w:tcBorders>
                    <w:left w:val="single" w:sz="15" w:space="0" w:color="000000"/>
                  </w:tcBorders>
                </w:tcPr>
                <w:p w14:paraId="45B4941F" w14:textId="33A67131" w:rsidR="00F11D4A" w:rsidRDefault="00B07FB9">
                  <w:pPr>
                    <w:pStyle w:val="EmptyCellLayoutStyle"/>
                    <w:spacing w:after="0" w:line="240" w:lineRule="auto"/>
                  </w:pPr>
                  <w:r>
                    <w:t>A</w:t>
                  </w:r>
                </w:p>
              </w:tc>
              <w:tc>
                <w:tcPr>
                  <w:tcW w:w="1080" w:type="dxa"/>
                </w:tcPr>
                <w:p w14:paraId="3BA34D24" w14:textId="77777777" w:rsidR="00F11D4A" w:rsidRDefault="00F11D4A">
                  <w:pPr>
                    <w:pStyle w:val="EmptyCellLayoutStyle"/>
                    <w:spacing w:after="0" w:line="240" w:lineRule="auto"/>
                  </w:pPr>
                </w:p>
              </w:tc>
              <w:tc>
                <w:tcPr>
                  <w:tcW w:w="1980" w:type="dxa"/>
                </w:tcPr>
                <w:p w14:paraId="02D33CCB" w14:textId="77777777" w:rsidR="00F11D4A" w:rsidRDefault="00F11D4A">
                  <w:pPr>
                    <w:pStyle w:val="EmptyCellLayoutStyle"/>
                    <w:spacing w:after="0" w:line="240" w:lineRule="auto"/>
                  </w:pPr>
                </w:p>
              </w:tc>
              <w:tc>
                <w:tcPr>
                  <w:tcW w:w="359" w:type="dxa"/>
                </w:tcPr>
                <w:p w14:paraId="7CCFDBA2" w14:textId="77777777" w:rsidR="00F11D4A" w:rsidRDefault="00F11D4A">
                  <w:pPr>
                    <w:pStyle w:val="EmptyCellLayoutStyle"/>
                    <w:spacing w:after="0" w:line="240" w:lineRule="auto"/>
                  </w:pPr>
                </w:p>
              </w:tc>
              <w:tc>
                <w:tcPr>
                  <w:tcW w:w="7200" w:type="dxa"/>
                </w:tcPr>
                <w:p w14:paraId="4D29D648" w14:textId="77777777" w:rsidR="00F11D4A" w:rsidRDefault="00F11D4A">
                  <w:pPr>
                    <w:pStyle w:val="EmptyCellLayoutStyle"/>
                    <w:spacing w:after="0" w:line="240" w:lineRule="auto"/>
                  </w:pPr>
                </w:p>
              </w:tc>
              <w:tc>
                <w:tcPr>
                  <w:tcW w:w="180" w:type="dxa"/>
                </w:tcPr>
                <w:p w14:paraId="590E5F72" w14:textId="77777777" w:rsidR="00F11D4A" w:rsidRDefault="00F11D4A">
                  <w:pPr>
                    <w:pStyle w:val="EmptyCellLayoutStyle"/>
                    <w:spacing w:after="0" w:line="240" w:lineRule="auto"/>
                  </w:pPr>
                </w:p>
              </w:tc>
              <w:tc>
                <w:tcPr>
                  <w:tcW w:w="180" w:type="dxa"/>
                  <w:tcBorders>
                    <w:right w:val="single" w:sz="15" w:space="0" w:color="000000"/>
                  </w:tcBorders>
                </w:tcPr>
                <w:p w14:paraId="177089B5" w14:textId="77777777" w:rsidR="00F11D4A" w:rsidRDefault="00F11D4A">
                  <w:pPr>
                    <w:pStyle w:val="EmptyCellLayoutStyle"/>
                    <w:spacing w:after="0" w:line="240" w:lineRule="auto"/>
                  </w:pPr>
                </w:p>
              </w:tc>
            </w:tr>
            <w:tr w:rsidR="00B07FB9" w14:paraId="3883D34E" w14:textId="77777777" w:rsidTr="00B07FB9">
              <w:trPr>
                <w:trHeight w:val="290"/>
              </w:trPr>
              <w:tc>
                <w:tcPr>
                  <w:tcW w:w="180" w:type="dxa"/>
                  <w:gridSpan w:val="7"/>
                  <w:tcBorders>
                    <w:left w:val="single" w:sz="15" w:space="0" w:color="000000"/>
                    <w:right w:val="single" w:sz="15" w:space="0" w:color="000000"/>
                  </w:tcBorders>
                </w:tcPr>
                <w:p w14:paraId="70775A65" w14:textId="2DF43593" w:rsidR="00B07FB9" w:rsidRDefault="00B07FB9"/>
                <w:tbl>
                  <w:tblPr>
                    <w:tblW w:w="0" w:type="auto"/>
                    <w:tblCellMar>
                      <w:left w:w="0" w:type="dxa"/>
                      <w:right w:w="0" w:type="dxa"/>
                    </w:tblCellMar>
                    <w:tblLook w:val="0000" w:firstRow="0" w:lastRow="0" w:firstColumn="0" w:lastColumn="0" w:noHBand="0" w:noVBand="0"/>
                  </w:tblPr>
                  <w:tblGrid>
                    <w:gridCol w:w="11082"/>
                  </w:tblGrid>
                  <w:tr w:rsidR="00F11D4A" w14:paraId="19771641" w14:textId="77777777" w:rsidTr="00B07FB9">
                    <w:trPr>
                      <w:trHeight w:val="212"/>
                    </w:trPr>
                    <w:tc>
                      <w:tcPr>
                        <w:tcW w:w="11082" w:type="dxa"/>
                        <w:tcBorders>
                          <w:top w:val="nil"/>
                          <w:left w:val="nil"/>
                          <w:bottom w:val="nil"/>
                          <w:right w:val="nil"/>
                        </w:tcBorders>
                        <w:tcMar>
                          <w:top w:w="39" w:type="dxa"/>
                          <w:left w:w="39" w:type="dxa"/>
                          <w:bottom w:w="39" w:type="dxa"/>
                          <w:right w:w="39" w:type="dxa"/>
                        </w:tcMar>
                      </w:tcPr>
                      <w:p w14:paraId="3EC1E6E9" w14:textId="1D238940" w:rsidR="00B07FB9" w:rsidRDefault="00B07FB9">
                        <w:pPr>
                          <w:spacing w:before="199" w:after="199" w:line="240" w:lineRule="auto"/>
                          <w:rPr>
                            <w:rFonts w:ascii="Arial" w:eastAsia="Arial" w:hAnsi="Arial"/>
                            <w:color w:val="000000"/>
                          </w:rPr>
                        </w:pPr>
                        <w:r>
                          <w:rPr>
                            <w:rFonts w:ascii="Arial" w:eastAsia="Arial" w:hAnsi="Arial"/>
                            <w:color w:val="000000"/>
                          </w:rPr>
                          <w:t>As listed on the Civil Service job specification.  In addition:</w:t>
                        </w:r>
                      </w:p>
                      <w:p w14:paraId="2F38E71D" w14:textId="487B56E8" w:rsidR="00B07FB9" w:rsidRPr="00B07FB9" w:rsidRDefault="00B07FB9">
                        <w:pPr>
                          <w:spacing w:before="199" w:after="199" w:line="240" w:lineRule="auto"/>
                          <w:rPr>
                            <w:rFonts w:ascii="Arial" w:eastAsia="Arial" w:hAnsi="Arial"/>
                            <w:color w:val="000000"/>
                          </w:rPr>
                        </w:pPr>
                        <w:r>
                          <w:rPr>
                            <w:rFonts w:ascii="Arial" w:eastAsia="Arial" w:hAnsi="Arial"/>
                            <w:color w:val="000000"/>
                          </w:rPr>
                          <w:t>Good interviewing techniques.</w:t>
                        </w:r>
                      </w:p>
                      <w:p w14:paraId="64834E55" w14:textId="77777777" w:rsidR="00F11D4A" w:rsidRDefault="00B07FB9">
                        <w:pPr>
                          <w:spacing w:after="199" w:line="240" w:lineRule="auto"/>
                        </w:pPr>
                        <w:r>
                          <w:rPr>
                            <w:rFonts w:ascii="Arial" w:eastAsia="Arial" w:hAnsi="Arial"/>
                            <w:color w:val="000000"/>
                          </w:rPr>
                          <w:t>Ability to analyze the physical, psychological, and social factors contributing to maladjustment.</w:t>
                        </w:r>
                      </w:p>
                      <w:p w14:paraId="1C610F43" w14:textId="77777777" w:rsidR="00F11D4A" w:rsidRDefault="00B07FB9">
                        <w:pPr>
                          <w:spacing w:after="199" w:line="240" w:lineRule="auto"/>
                        </w:pPr>
                        <w:r>
                          <w:rPr>
                            <w:rFonts w:ascii="Arial" w:eastAsia="Arial" w:hAnsi="Arial"/>
                            <w:color w:val="000000"/>
                          </w:rPr>
                          <w:t>Ability to observe client conditions and environments.</w:t>
                        </w:r>
                      </w:p>
                      <w:p w14:paraId="529344E5" w14:textId="77777777" w:rsidR="00F11D4A" w:rsidRDefault="00B07FB9">
                        <w:pPr>
                          <w:spacing w:after="199" w:line="240" w:lineRule="auto"/>
                        </w:pPr>
                        <w:r>
                          <w:rPr>
                            <w:rFonts w:ascii="Arial" w:eastAsia="Arial" w:hAnsi="Arial"/>
                            <w:color w:val="000000"/>
                          </w:rPr>
                          <w:t>Ability to develop, monitor, and modify client service plans.</w:t>
                        </w:r>
                      </w:p>
                      <w:p w14:paraId="6D576E19" w14:textId="4EA1EBA7" w:rsidR="00F11D4A" w:rsidRDefault="00B07FB9">
                        <w:pPr>
                          <w:spacing w:after="199" w:line="240" w:lineRule="auto"/>
                        </w:pPr>
                        <w:r>
                          <w:rPr>
                            <w:rFonts w:ascii="Arial" w:eastAsia="Arial" w:hAnsi="Arial"/>
                            <w:color w:val="000000"/>
                          </w:rPr>
                          <w:t>  </w:t>
                        </w:r>
                      </w:p>
                      <w:p w14:paraId="4E279716" w14:textId="77777777" w:rsidR="00F11D4A" w:rsidRDefault="00B07FB9">
                        <w:pPr>
                          <w:spacing w:after="199" w:line="240" w:lineRule="auto"/>
                        </w:pPr>
                        <w:r>
                          <w:rPr>
                            <w:rFonts w:ascii="Arial" w:eastAsia="Arial" w:hAnsi="Arial"/>
                            <w:i/>
                            <w:color w:val="000000"/>
                            <w:sz w:val="22"/>
                          </w:rPr>
                          <w:t xml:space="preserve">The MDHHS mission is to provide opportunities, services, and programs that promote a healthy, safe, and stable environment for residents to be self-sufficient. We are committed to ensuring a diverse workforce and a work environment whereby all employees are treated with dignity, </w:t>
                        </w:r>
                        <w:proofErr w:type="gramStart"/>
                        <w:r>
                          <w:rPr>
                            <w:rFonts w:ascii="Arial" w:eastAsia="Arial" w:hAnsi="Arial"/>
                            <w:i/>
                            <w:color w:val="000000"/>
                            <w:sz w:val="22"/>
                          </w:rPr>
                          <w:t>respect</w:t>
                        </w:r>
                        <w:proofErr w:type="gramEnd"/>
                        <w:r>
                          <w:rPr>
                            <w:rFonts w:ascii="Arial" w:eastAsia="Arial" w:hAnsi="Arial"/>
                            <w:i/>
                            <w:color w:val="000000"/>
                            <w:sz w:val="22"/>
                          </w:rPr>
                          <w:t xml:space="preserve"> and fairness.</w:t>
                        </w:r>
                      </w:p>
                      <w:p w14:paraId="5FDC174F" w14:textId="77777777" w:rsidR="00F11D4A" w:rsidRDefault="00B07FB9">
                        <w:pPr>
                          <w:spacing w:after="0" w:line="240" w:lineRule="auto"/>
                        </w:pPr>
                        <w:r>
                          <w:rPr>
                            <w:rFonts w:ascii="Arial" w:eastAsia="Arial" w:hAnsi="Arial"/>
                            <w:color w:val="000000"/>
                          </w:rPr>
                          <w:br/>
                        </w:r>
                      </w:p>
                    </w:tc>
                  </w:tr>
                </w:tbl>
                <w:p w14:paraId="089D8C51" w14:textId="77777777" w:rsidR="00F11D4A" w:rsidRDefault="00F11D4A">
                  <w:pPr>
                    <w:spacing w:after="0" w:line="240" w:lineRule="auto"/>
                  </w:pPr>
                </w:p>
              </w:tc>
            </w:tr>
            <w:tr w:rsidR="00F11D4A" w14:paraId="209B6572" w14:textId="77777777">
              <w:trPr>
                <w:trHeight w:val="69"/>
              </w:trPr>
              <w:tc>
                <w:tcPr>
                  <w:tcW w:w="180" w:type="dxa"/>
                  <w:tcBorders>
                    <w:left w:val="single" w:sz="15" w:space="0" w:color="000000"/>
                  </w:tcBorders>
                </w:tcPr>
                <w:p w14:paraId="344E1F31" w14:textId="77777777" w:rsidR="00F11D4A" w:rsidRDefault="00F11D4A">
                  <w:pPr>
                    <w:pStyle w:val="EmptyCellLayoutStyle"/>
                    <w:spacing w:after="0" w:line="240" w:lineRule="auto"/>
                  </w:pPr>
                </w:p>
              </w:tc>
              <w:tc>
                <w:tcPr>
                  <w:tcW w:w="1080" w:type="dxa"/>
                </w:tcPr>
                <w:p w14:paraId="340F7C0F" w14:textId="77777777" w:rsidR="00F11D4A" w:rsidRDefault="00F11D4A">
                  <w:pPr>
                    <w:pStyle w:val="EmptyCellLayoutStyle"/>
                    <w:spacing w:after="0" w:line="240" w:lineRule="auto"/>
                  </w:pPr>
                </w:p>
              </w:tc>
              <w:tc>
                <w:tcPr>
                  <w:tcW w:w="1980" w:type="dxa"/>
                </w:tcPr>
                <w:p w14:paraId="51171C72" w14:textId="77777777" w:rsidR="00F11D4A" w:rsidRDefault="00F11D4A">
                  <w:pPr>
                    <w:pStyle w:val="EmptyCellLayoutStyle"/>
                    <w:spacing w:after="0" w:line="240" w:lineRule="auto"/>
                  </w:pPr>
                </w:p>
              </w:tc>
              <w:tc>
                <w:tcPr>
                  <w:tcW w:w="359" w:type="dxa"/>
                </w:tcPr>
                <w:p w14:paraId="7EAB28D0" w14:textId="77777777" w:rsidR="00F11D4A" w:rsidRDefault="00F11D4A">
                  <w:pPr>
                    <w:pStyle w:val="EmptyCellLayoutStyle"/>
                    <w:spacing w:after="0" w:line="240" w:lineRule="auto"/>
                  </w:pPr>
                </w:p>
              </w:tc>
              <w:tc>
                <w:tcPr>
                  <w:tcW w:w="7200" w:type="dxa"/>
                </w:tcPr>
                <w:p w14:paraId="0749A6E2" w14:textId="77777777" w:rsidR="00F11D4A" w:rsidRDefault="00F11D4A">
                  <w:pPr>
                    <w:pStyle w:val="EmptyCellLayoutStyle"/>
                    <w:spacing w:after="0" w:line="240" w:lineRule="auto"/>
                  </w:pPr>
                </w:p>
              </w:tc>
              <w:tc>
                <w:tcPr>
                  <w:tcW w:w="180" w:type="dxa"/>
                </w:tcPr>
                <w:p w14:paraId="2F93CE32" w14:textId="77777777" w:rsidR="00F11D4A" w:rsidRDefault="00F11D4A">
                  <w:pPr>
                    <w:pStyle w:val="EmptyCellLayoutStyle"/>
                    <w:spacing w:after="0" w:line="240" w:lineRule="auto"/>
                  </w:pPr>
                </w:p>
              </w:tc>
              <w:tc>
                <w:tcPr>
                  <w:tcW w:w="180" w:type="dxa"/>
                  <w:tcBorders>
                    <w:right w:val="single" w:sz="15" w:space="0" w:color="000000"/>
                  </w:tcBorders>
                </w:tcPr>
                <w:p w14:paraId="545A2071" w14:textId="77777777" w:rsidR="00F11D4A" w:rsidRDefault="00F11D4A">
                  <w:pPr>
                    <w:pStyle w:val="EmptyCellLayoutStyle"/>
                    <w:spacing w:after="0" w:line="240" w:lineRule="auto"/>
                  </w:pPr>
                </w:p>
              </w:tc>
            </w:tr>
            <w:tr w:rsidR="00B07FB9" w14:paraId="417E00FA" w14:textId="77777777" w:rsidTr="00B07FB9">
              <w:trPr>
                <w:trHeight w:val="270"/>
              </w:trPr>
              <w:tc>
                <w:tcPr>
                  <w:tcW w:w="180" w:type="dxa"/>
                  <w:gridSpan w:val="4"/>
                  <w:tcBorders>
                    <w:left w:val="single" w:sz="15" w:space="0" w:color="000000"/>
                  </w:tcBorders>
                </w:tcPr>
                <w:tbl>
                  <w:tblPr>
                    <w:tblW w:w="0" w:type="auto"/>
                    <w:tblCellMar>
                      <w:left w:w="0" w:type="dxa"/>
                      <w:right w:w="0" w:type="dxa"/>
                    </w:tblCellMar>
                    <w:tblLook w:val="0000" w:firstRow="0" w:lastRow="0" w:firstColumn="0" w:lastColumn="0" w:noHBand="0" w:noVBand="0"/>
                  </w:tblPr>
                  <w:tblGrid>
                    <w:gridCol w:w="3571"/>
                  </w:tblGrid>
                  <w:tr w:rsidR="00F11D4A" w14:paraId="11BF34EC" w14:textId="77777777">
                    <w:trPr>
                      <w:trHeight w:val="192"/>
                    </w:trPr>
                    <w:tc>
                      <w:tcPr>
                        <w:tcW w:w="3600" w:type="dxa"/>
                        <w:tcBorders>
                          <w:top w:val="nil"/>
                          <w:left w:val="nil"/>
                          <w:bottom w:val="nil"/>
                          <w:right w:val="nil"/>
                        </w:tcBorders>
                        <w:tcMar>
                          <w:top w:w="39" w:type="dxa"/>
                          <w:left w:w="39" w:type="dxa"/>
                          <w:bottom w:w="39" w:type="dxa"/>
                          <w:right w:w="39" w:type="dxa"/>
                        </w:tcMar>
                      </w:tcPr>
                      <w:p w14:paraId="048F8A74" w14:textId="77777777" w:rsidR="00F11D4A" w:rsidRDefault="00B07FB9">
                        <w:pPr>
                          <w:spacing w:after="0" w:line="240" w:lineRule="auto"/>
                        </w:pPr>
                        <w:r>
                          <w:rPr>
                            <w:rFonts w:ascii="Arial" w:eastAsia="Arial" w:hAnsi="Arial"/>
                            <w:b/>
                            <w:color w:val="000000"/>
                            <w:sz w:val="16"/>
                          </w:rPr>
                          <w:t>CERTIFICATES, LICENSES, REGISTRATIONS:</w:t>
                        </w:r>
                      </w:p>
                    </w:tc>
                  </w:tr>
                </w:tbl>
                <w:p w14:paraId="6F5DFEB9" w14:textId="77777777" w:rsidR="00F11D4A" w:rsidRDefault="00F11D4A">
                  <w:pPr>
                    <w:spacing w:after="0" w:line="240" w:lineRule="auto"/>
                  </w:pPr>
                </w:p>
              </w:tc>
              <w:tc>
                <w:tcPr>
                  <w:tcW w:w="7200" w:type="dxa"/>
                </w:tcPr>
                <w:p w14:paraId="63837B89" w14:textId="77777777" w:rsidR="00F11D4A" w:rsidRDefault="00F11D4A">
                  <w:pPr>
                    <w:pStyle w:val="EmptyCellLayoutStyle"/>
                    <w:spacing w:after="0" w:line="240" w:lineRule="auto"/>
                  </w:pPr>
                </w:p>
              </w:tc>
              <w:tc>
                <w:tcPr>
                  <w:tcW w:w="180" w:type="dxa"/>
                </w:tcPr>
                <w:p w14:paraId="46272151" w14:textId="77777777" w:rsidR="00F11D4A" w:rsidRDefault="00F11D4A">
                  <w:pPr>
                    <w:pStyle w:val="EmptyCellLayoutStyle"/>
                    <w:spacing w:after="0" w:line="240" w:lineRule="auto"/>
                  </w:pPr>
                </w:p>
              </w:tc>
              <w:tc>
                <w:tcPr>
                  <w:tcW w:w="180" w:type="dxa"/>
                  <w:tcBorders>
                    <w:right w:val="single" w:sz="15" w:space="0" w:color="000000"/>
                  </w:tcBorders>
                </w:tcPr>
                <w:p w14:paraId="66360581" w14:textId="77777777" w:rsidR="00F11D4A" w:rsidRDefault="00F11D4A">
                  <w:pPr>
                    <w:pStyle w:val="EmptyCellLayoutStyle"/>
                    <w:spacing w:after="0" w:line="240" w:lineRule="auto"/>
                  </w:pPr>
                </w:p>
              </w:tc>
            </w:tr>
            <w:tr w:rsidR="00F11D4A" w14:paraId="2C0E2115" w14:textId="77777777">
              <w:trPr>
                <w:trHeight w:val="90"/>
              </w:trPr>
              <w:tc>
                <w:tcPr>
                  <w:tcW w:w="180" w:type="dxa"/>
                  <w:tcBorders>
                    <w:left w:val="single" w:sz="15" w:space="0" w:color="000000"/>
                  </w:tcBorders>
                </w:tcPr>
                <w:p w14:paraId="19F84BDE" w14:textId="77777777" w:rsidR="00F11D4A" w:rsidRDefault="00F11D4A">
                  <w:pPr>
                    <w:pStyle w:val="EmptyCellLayoutStyle"/>
                    <w:spacing w:after="0" w:line="240" w:lineRule="auto"/>
                  </w:pPr>
                </w:p>
              </w:tc>
              <w:tc>
                <w:tcPr>
                  <w:tcW w:w="1080" w:type="dxa"/>
                </w:tcPr>
                <w:p w14:paraId="65833D57" w14:textId="77777777" w:rsidR="00F11D4A" w:rsidRDefault="00F11D4A">
                  <w:pPr>
                    <w:pStyle w:val="EmptyCellLayoutStyle"/>
                    <w:spacing w:after="0" w:line="240" w:lineRule="auto"/>
                  </w:pPr>
                </w:p>
              </w:tc>
              <w:tc>
                <w:tcPr>
                  <w:tcW w:w="1980" w:type="dxa"/>
                </w:tcPr>
                <w:p w14:paraId="76D52D8F" w14:textId="77777777" w:rsidR="00F11D4A" w:rsidRDefault="00F11D4A">
                  <w:pPr>
                    <w:pStyle w:val="EmptyCellLayoutStyle"/>
                    <w:spacing w:after="0" w:line="240" w:lineRule="auto"/>
                  </w:pPr>
                </w:p>
              </w:tc>
              <w:tc>
                <w:tcPr>
                  <w:tcW w:w="359" w:type="dxa"/>
                </w:tcPr>
                <w:p w14:paraId="6B41C9EC" w14:textId="77777777" w:rsidR="00F11D4A" w:rsidRDefault="00F11D4A">
                  <w:pPr>
                    <w:pStyle w:val="EmptyCellLayoutStyle"/>
                    <w:spacing w:after="0" w:line="240" w:lineRule="auto"/>
                  </w:pPr>
                </w:p>
              </w:tc>
              <w:tc>
                <w:tcPr>
                  <w:tcW w:w="7200" w:type="dxa"/>
                </w:tcPr>
                <w:p w14:paraId="55EC500E" w14:textId="77777777" w:rsidR="00F11D4A" w:rsidRDefault="00F11D4A">
                  <w:pPr>
                    <w:pStyle w:val="EmptyCellLayoutStyle"/>
                    <w:spacing w:after="0" w:line="240" w:lineRule="auto"/>
                  </w:pPr>
                </w:p>
              </w:tc>
              <w:tc>
                <w:tcPr>
                  <w:tcW w:w="180" w:type="dxa"/>
                </w:tcPr>
                <w:p w14:paraId="65C80386" w14:textId="77777777" w:rsidR="00F11D4A" w:rsidRDefault="00F11D4A">
                  <w:pPr>
                    <w:pStyle w:val="EmptyCellLayoutStyle"/>
                    <w:spacing w:after="0" w:line="240" w:lineRule="auto"/>
                  </w:pPr>
                </w:p>
              </w:tc>
              <w:tc>
                <w:tcPr>
                  <w:tcW w:w="180" w:type="dxa"/>
                  <w:tcBorders>
                    <w:right w:val="single" w:sz="15" w:space="0" w:color="000000"/>
                  </w:tcBorders>
                </w:tcPr>
                <w:p w14:paraId="453C0EBC" w14:textId="77777777" w:rsidR="00F11D4A" w:rsidRDefault="00F11D4A">
                  <w:pPr>
                    <w:pStyle w:val="EmptyCellLayoutStyle"/>
                    <w:spacing w:after="0" w:line="240" w:lineRule="auto"/>
                  </w:pPr>
                </w:p>
              </w:tc>
            </w:tr>
            <w:tr w:rsidR="00B07FB9" w14:paraId="116E1E46" w14:textId="77777777" w:rsidTr="00B07FB9">
              <w:trPr>
                <w:trHeight w:val="290"/>
              </w:trPr>
              <w:tc>
                <w:tcPr>
                  <w:tcW w:w="180" w:type="dxa"/>
                  <w:gridSpan w:val="7"/>
                  <w:tcBorders>
                    <w:left w:val="single" w:sz="15" w:space="0" w:color="000000"/>
                    <w:right w:val="single" w:sz="15" w:space="0" w:color="000000"/>
                  </w:tcBorders>
                </w:tcPr>
                <w:tbl>
                  <w:tblPr>
                    <w:tblW w:w="0" w:type="auto"/>
                    <w:tblCellMar>
                      <w:left w:w="0" w:type="dxa"/>
                      <w:right w:w="0" w:type="dxa"/>
                    </w:tblCellMar>
                    <w:tblLook w:val="0000" w:firstRow="0" w:lastRow="0" w:firstColumn="0" w:lastColumn="0" w:noHBand="0" w:noVBand="0"/>
                  </w:tblPr>
                  <w:tblGrid>
                    <w:gridCol w:w="11082"/>
                  </w:tblGrid>
                  <w:tr w:rsidR="00F11D4A" w14:paraId="66F4CDAA" w14:textId="77777777">
                    <w:trPr>
                      <w:trHeight w:val="212"/>
                    </w:trPr>
                    <w:tc>
                      <w:tcPr>
                        <w:tcW w:w="11160" w:type="dxa"/>
                        <w:tcBorders>
                          <w:top w:val="nil"/>
                          <w:left w:val="nil"/>
                          <w:bottom w:val="nil"/>
                          <w:right w:val="nil"/>
                        </w:tcBorders>
                        <w:tcMar>
                          <w:top w:w="39" w:type="dxa"/>
                          <w:left w:w="39" w:type="dxa"/>
                          <w:bottom w:w="39" w:type="dxa"/>
                          <w:right w:w="39" w:type="dxa"/>
                        </w:tcMar>
                      </w:tcPr>
                      <w:p w14:paraId="3517F3DA" w14:textId="77777777" w:rsidR="00F11D4A" w:rsidRDefault="00B07FB9">
                        <w:pPr>
                          <w:spacing w:before="199" w:after="199" w:line="240" w:lineRule="auto"/>
                        </w:pPr>
                        <w:r>
                          <w:rPr>
                            <w:rFonts w:ascii="Arial" w:eastAsia="Arial" w:hAnsi="Arial"/>
                            <w:color w:val="000000"/>
                          </w:rPr>
                          <w:t>Possession of a valid driver's license.</w:t>
                        </w:r>
                      </w:p>
                      <w:p w14:paraId="72F2C823" w14:textId="77777777" w:rsidR="00F11D4A" w:rsidRDefault="00B07FB9">
                        <w:pPr>
                          <w:spacing w:after="0" w:line="240" w:lineRule="auto"/>
                        </w:pPr>
                        <w:r>
                          <w:rPr>
                            <w:rFonts w:ascii="Arial" w:eastAsia="Arial" w:hAnsi="Arial"/>
                            <w:color w:val="000000"/>
                          </w:rPr>
                          <w:br/>
                        </w:r>
                      </w:p>
                    </w:tc>
                  </w:tr>
                </w:tbl>
                <w:p w14:paraId="5882E2C6" w14:textId="77777777" w:rsidR="00F11D4A" w:rsidRDefault="00F11D4A">
                  <w:pPr>
                    <w:spacing w:after="0" w:line="240" w:lineRule="auto"/>
                  </w:pPr>
                </w:p>
              </w:tc>
            </w:tr>
            <w:tr w:rsidR="00F11D4A" w14:paraId="64EE0FD7" w14:textId="77777777">
              <w:trPr>
                <w:trHeight w:val="69"/>
              </w:trPr>
              <w:tc>
                <w:tcPr>
                  <w:tcW w:w="180" w:type="dxa"/>
                  <w:tcBorders>
                    <w:left w:val="single" w:sz="15" w:space="0" w:color="000000"/>
                  </w:tcBorders>
                </w:tcPr>
                <w:p w14:paraId="488C1CAD" w14:textId="77777777" w:rsidR="00F11D4A" w:rsidRDefault="00F11D4A">
                  <w:pPr>
                    <w:pStyle w:val="EmptyCellLayoutStyle"/>
                    <w:spacing w:after="0" w:line="240" w:lineRule="auto"/>
                  </w:pPr>
                </w:p>
              </w:tc>
              <w:tc>
                <w:tcPr>
                  <w:tcW w:w="1080" w:type="dxa"/>
                </w:tcPr>
                <w:p w14:paraId="4234E9FF" w14:textId="77777777" w:rsidR="00F11D4A" w:rsidRDefault="00F11D4A">
                  <w:pPr>
                    <w:pStyle w:val="EmptyCellLayoutStyle"/>
                    <w:spacing w:after="0" w:line="240" w:lineRule="auto"/>
                  </w:pPr>
                </w:p>
              </w:tc>
              <w:tc>
                <w:tcPr>
                  <w:tcW w:w="1980" w:type="dxa"/>
                </w:tcPr>
                <w:p w14:paraId="0301AA9D" w14:textId="77777777" w:rsidR="00F11D4A" w:rsidRDefault="00F11D4A">
                  <w:pPr>
                    <w:pStyle w:val="EmptyCellLayoutStyle"/>
                    <w:spacing w:after="0" w:line="240" w:lineRule="auto"/>
                  </w:pPr>
                </w:p>
              </w:tc>
              <w:tc>
                <w:tcPr>
                  <w:tcW w:w="359" w:type="dxa"/>
                </w:tcPr>
                <w:p w14:paraId="71FB0DBE" w14:textId="77777777" w:rsidR="00F11D4A" w:rsidRDefault="00F11D4A">
                  <w:pPr>
                    <w:pStyle w:val="EmptyCellLayoutStyle"/>
                    <w:spacing w:after="0" w:line="240" w:lineRule="auto"/>
                  </w:pPr>
                </w:p>
              </w:tc>
              <w:tc>
                <w:tcPr>
                  <w:tcW w:w="7200" w:type="dxa"/>
                </w:tcPr>
                <w:p w14:paraId="474B2185" w14:textId="77777777" w:rsidR="00F11D4A" w:rsidRDefault="00F11D4A">
                  <w:pPr>
                    <w:pStyle w:val="EmptyCellLayoutStyle"/>
                    <w:spacing w:after="0" w:line="240" w:lineRule="auto"/>
                  </w:pPr>
                </w:p>
              </w:tc>
              <w:tc>
                <w:tcPr>
                  <w:tcW w:w="180" w:type="dxa"/>
                </w:tcPr>
                <w:p w14:paraId="2851C0A9" w14:textId="77777777" w:rsidR="00F11D4A" w:rsidRDefault="00F11D4A">
                  <w:pPr>
                    <w:pStyle w:val="EmptyCellLayoutStyle"/>
                    <w:spacing w:after="0" w:line="240" w:lineRule="auto"/>
                  </w:pPr>
                </w:p>
              </w:tc>
              <w:tc>
                <w:tcPr>
                  <w:tcW w:w="180" w:type="dxa"/>
                  <w:tcBorders>
                    <w:right w:val="single" w:sz="15" w:space="0" w:color="000000"/>
                  </w:tcBorders>
                </w:tcPr>
                <w:p w14:paraId="6358E8F6" w14:textId="77777777" w:rsidR="00F11D4A" w:rsidRDefault="00F11D4A">
                  <w:pPr>
                    <w:pStyle w:val="EmptyCellLayoutStyle"/>
                    <w:spacing w:after="0" w:line="240" w:lineRule="auto"/>
                  </w:pPr>
                </w:p>
              </w:tc>
            </w:tr>
            <w:tr w:rsidR="00B07FB9" w14:paraId="5581A7DE" w14:textId="77777777" w:rsidTr="00B07FB9">
              <w:trPr>
                <w:trHeight w:val="359"/>
              </w:trPr>
              <w:tc>
                <w:tcPr>
                  <w:tcW w:w="180" w:type="dxa"/>
                  <w:tcBorders>
                    <w:left w:val="single" w:sz="15" w:space="0" w:color="000000"/>
                  </w:tcBorders>
                </w:tcPr>
                <w:p w14:paraId="1BE28938" w14:textId="77777777" w:rsidR="00F11D4A" w:rsidRDefault="00F11D4A">
                  <w:pPr>
                    <w:pStyle w:val="EmptyCellLayoutStyle"/>
                    <w:spacing w:after="0" w:line="240" w:lineRule="auto"/>
                  </w:pPr>
                </w:p>
              </w:tc>
              <w:tc>
                <w:tcPr>
                  <w:tcW w:w="1080" w:type="dxa"/>
                  <w:gridSpan w:val="4"/>
                </w:tcPr>
                <w:tbl>
                  <w:tblPr>
                    <w:tblW w:w="0" w:type="auto"/>
                    <w:tblCellMar>
                      <w:left w:w="0" w:type="dxa"/>
                      <w:right w:w="0" w:type="dxa"/>
                    </w:tblCellMar>
                    <w:tblLook w:val="0000" w:firstRow="0" w:lastRow="0" w:firstColumn="0" w:lastColumn="0" w:noHBand="0" w:noVBand="0"/>
                  </w:tblPr>
                  <w:tblGrid>
                    <w:gridCol w:w="10581"/>
                  </w:tblGrid>
                  <w:tr w:rsidR="00F11D4A" w14:paraId="6F112CA6" w14:textId="77777777">
                    <w:trPr>
                      <w:trHeight w:val="282"/>
                    </w:trPr>
                    <w:tc>
                      <w:tcPr>
                        <w:tcW w:w="10620" w:type="dxa"/>
                        <w:tcBorders>
                          <w:top w:val="nil"/>
                          <w:left w:val="nil"/>
                          <w:bottom w:val="nil"/>
                          <w:right w:val="nil"/>
                        </w:tcBorders>
                        <w:tcMar>
                          <w:top w:w="39" w:type="dxa"/>
                          <w:left w:w="39" w:type="dxa"/>
                          <w:bottom w:w="39" w:type="dxa"/>
                          <w:right w:w="39" w:type="dxa"/>
                        </w:tcMar>
                      </w:tcPr>
                      <w:p w14:paraId="5CB6E237" w14:textId="77777777" w:rsidR="00F11D4A" w:rsidRDefault="00B07FB9">
                        <w:pPr>
                          <w:spacing w:after="0" w:line="240" w:lineRule="auto"/>
                        </w:pPr>
                        <w:r>
                          <w:rPr>
                            <w:rFonts w:ascii="Arial" w:eastAsia="Arial" w:hAnsi="Arial"/>
                            <w:b/>
                            <w:i/>
                            <w:color w:val="000000"/>
                            <w:sz w:val="16"/>
                          </w:rPr>
                          <w:t>NOTE: Civil Service approval does not constitute agreement with or acceptance of the desired qualifications of this position.</w:t>
                        </w:r>
                      </w:p>
                    </w:tc>
                  </w:tr>
                </w:tbl>
                <w:p w14:paraId="00EABFE3" w14:textId="77777777" w:rsidR="00F11D4A" w:rsidRDefault="00F11D4A">
                  <w:pPr>
                    <w:spacing w:after="0" w:line="240" w:lineRule="auto"/>
                  </w:pPr>
                </w:p>
              </w:tc>
              <w:tc>
                <w:tcPr>
                  <w:tcW w:w="180" w:type="dxa"/>
                </w:tcPr>
                <w:p w14:paraId="010D604B" w14:textId="77777777" w:rsidR="00F11D4A" w:rsidRDefault="00F11D4A">
                  <w:pPr>
                    <w:pStyle w:val="EmptyCellLayoutStyle"/>
                    <w:spacing w:after="0" w:line="240" w:lineRule="auto"/>
                  </w:pPr>
                </w:p>
              </w:tc>
              <w:tc>
                <w:tcPr>
                  <w:tcW w:w="180" w:type="dxa"/>
                  <w:tcBorders>
                    <w:right w:val="single" w:sz="15" w:space="0" w:color="000000"/>
                  </w:tcBorders>
                </w:tcPr>
                <w:p w14:paraId="7933DBBC" w14:textId="77777777" w:rsidR="00F11D4A" w:rsidRDefault="00F11D4A">
                  <w:pPr>
                    <w:pStyle w:val="EmptyCellLayoutStyle"/>
                    <w:spacing w:after="0" w:line="240" w:lineRule="auto"/>
                  </w:pPr>
                </w:p>
              </w:tc>
            </w:tr>
            <w:tr w:rsidR="00F11D4A" w14:paraId="5DC033F9" w14:textId="77777777">
              <w:trPr>
                <w:trHeight w:val="128"/>
              </w:trPr>
              <w:tc>
                <w:tcPr>
                  <w:tcW w:w="180" w:type="dxa"/>
                  <w:tcBorders>
                    <w:left w:val="single" w:sz="15" w:space="0" w:color="000000"/>
                    <w:bottom w:val="single" w:sz="15" w:space="0" w:color="000000"/>
                  </w:tcBorders>
                </w:tcPr>
                <w:p w14:paraId="6A11DCAB" w14:textId="77777777" w:rsidR="00F11D4A" w:rsidRDefault="00F11D4A">
                  <w:pPr>
                    <w:pStyle w:val="EmptyCellLayoutStyle"/>
                    <w:spacing w:after="0" w:line="240" w:lineRule="auto"/>
                  </w:pPr>
                </w:p>
              </w:tc>
              <w:tc>
                <w:tcPr>
                  <w:tcW w:w="1080" w:type="dxa"/>
                  <w:tcBorders>
                    <w:bottom w:val="single" w:sz="15" w:space="0" w:color="000000"/>
                  </w:tcBorders>
                </w:tcPr>
                <w:p w14:paraId="4A4B70F9" w14:textId="77777777" w:rsidR="00F11D4A" w:rsidRDefault="00F11D4A">
                  <w:pPr>
                    <w:pStyle w:val="EmptyCellLayoutStyle"/>
                    <w:spacing w:after="0" w:line="240" w:lineRule="auto"/>
                  </w:pPr>
                </w:p>
              </w:tc>
              <w:tc>
                <w:tcPr>
                  <w:tcW w:w="1980" w:type="dxa"/>
                  <w:tcBorders>
                    <w:bottom w:val="single" w:sz="15" w:space="0" w:color="000000"/>
                  </w:tcBorders>
                </w:tcPr>
                <w:p w14:paraId="4B39ED07" w14:textId="77777777" w:rsidR="00F11D4A" w:rsidRDefault="00F11D4A">
                  <w:pPr>
                    <w:pStyle w:val="EmptyCellLayoutStyle"/>
                    <w:spacing w:after="0" w:line="240" w:lineRule="auto"/>
                  </w:pPr>
                </w:p>
              </w:tc>
              <w:tc>
                <w:tcPr>
                  <w:tcW w:w="359" w:type="dxa"/>
                  <w:tcBorders>
                    <w:bottom w:val="single" w:sz="15" w:space="0" w:color="000000"/>
                  </w:tcBorders>
                </w:tcPr>
                <w:p w14:paraId="084706F4" w14:textId="77777777" w:rsidR="00F11D4A" w:rsidRDefault="00F11D4A">
                  <w:pPr>
                    <w:pStyle w:val="EmptyCellLayoutStyle"/>
                    <w:spacing w:after="0" w:line="240" w:lineRule="auto"/>
                  </w:pPr>
                </w:p>
              </w:tc>
              <w:tc>
                <w:tcPr>
                  <w:tcW w:w="7200" w:type="dxa"/>
                  <w:tcBorders>
                    <w:bottom w:val="single" w:sz="15" w:space="0" w:color="000000"/>
                  </w:tcBorders>
                </w:tcPr>
                <w:p w14:paraId="27E27737" w14:textId="77777777" w:rsidR="00F11D4A" w:rsidRDefault="00F11D4A">
                  <w:pPr>
                    <w:pStyle w:val="EmptyCellLayoutStyle"/>
                    <w:spacing w:after="0" w:line="240" w:lineRule="auto"/>
                  </w:pPr>
                </w:p>
              </w:tc>
              <w:tc>
                <w:tcPr>
                  <w:tcW w:w="180" w:type="dxa"/>
                  <w:tcBorders>
                    <w:bottom w:val="single" w:sz="15" w:space="0" w:color="000000"/>
                  </w:tcBorders>
                </w:tcPr>
                <w:p w14:paraId="360431C7"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59F66CFE" w14:textId="77777777" w:rsidR="00F11D4A" w:rsidRDefault="00F11D4A">
                  <w:pPr>
                    <w:pStyle w:val="EmptyCellLayoutStyle"/>
                    <w:spacing w:after="0" w:line="240" w:lineRule="auto"/>
                  </w:pPr>
                </w:p>
              </w:tc>
            </w:tr>
          </w:tbl>
          <w:p w14:paraId="3196C048" w14:textId="77777777" w:rsidR="00F11D4A" w:rsidRDefault="00F11D4A">
            <w:pPr>
              <w:spacing w:after="0" w:line="240" w:lineRule="auto"/>
            </w:pPr>
          </w:p>
        </w:tc>
        <w:tc>
          <w:tcPr>
            <w:tcW w:w="179" w:type="dxa"/>
          </w:tcPr>
          <w:p w14:paraId="726F070F" w14:textId="77777777" w:rsidR="00F11D4A" w:rsidRDefault="00F11D4A">
            <w:pPr>
              <w:pStyle w:val="EmptyCellLayoutStyle"/>
              <w:spacing w:after="0" w:line="240" w:lineRule="auto"/>
            </w:pPr>
          </w:p>
        </w:tc>
      </w:tr>
      <w:tr w:rsidR="00F11D4A" w14:paraId="1C401498" w14:textId="77777777">
        <w:trPr>
          <w:trHeight w:val="148"/>
        </w:trPr>
        <w:tc>
          <w:tcPr>
            <w:tcW w:w="179" w:type="dxa"/>
          </w:tcPr>
          <w:p w14:paraId="3D21FD43" w14:textId="77777777" w:rsidR="00F11D4A" w:rsidRDefault="00F11D4A">
            <w:pPr>
              <w:pStyle w:val="EmptyCellLayoutStyle"/>
              <w:spacing w:after="0" w:line="240" w:lineRule="auto"/>
            </w:pPr>
          </w:p>
        </w:tc>
        <w:tc>
          <w:tcPr>
            <w:tcW w:w="0" w:type="dxa"/>
          </w:tcPr>
          <w:p w14:paraId="5BFDBB45" w14:textId="77777777" w:rsidR="00F11D4A" w:rsidRDefault="00F11D4A">
            <w:pPr>
              <w:pStyle w:val="EmptyCellLayoutStyle"/>
              <w:spacing w:after="0" w:line="240" w:lineRule="auto"/>
            </w:pPr>
          </w:p>
        </w:tc>
        <w:tc>
          <w:tcPr>
            <w:tcW w:w="0" w:type="dxa"/>
          </w:tcPr>
          <w:p w14:paraId="30062E4B" w14:textId="77777777" w:rsidR="00F11D4A" w:rsidRDefault="00F11D4A">
            <w:pPr>
              <w:pStyle w:val="EmptyCellLayoutStyle"/>
              <w:spacing w:after="0" w:line="240" w:lineRule="auto"/>
            </w:pPr>
          </w:p>
        </w:tc>
        <w:tc>
          <w:tcPr>
            <w:tcW w:w="0" w:type="dxa"/>
          </w:tcPr>
          <w:p w14:paraId="782AC01F" w14:textId="77777777" w:rsidR="00F11D4A" w:rsidRDefault="00F11D4A">
            <w:pPr>
              <w:pStyle w:val="EmptyCellLayoutStyle"/>
              <w:spacing w:after="0" w:line="240" w:lineRule="auto"/>
            </w:pPr>
          </w:p>
        </w:tc>
        <w:tc>
          <w:tcPr>
            <w:tcW w:w="0" w:type="dxa"/>
          </w:tcPr>
          <w:p w14:paraId="1B194D0A" w14:textId="77777777" w:rsidR="00F11D4A" w:rsidRDefault="00F11D4A">
            <w:pPr>
              <w:pStyle w:val="EmptyCellLayoutStyle"/>
              <w:spacing w:after="0" w:line="240" w:lineRule="auto"/>
            </w:pPr>
          </w:p>
        </w:tc>
        <w:tc>
          <w:tcPr>
            <w:tcW w:w="0" w:type="dxa"/>
          </w:tcPr>
          <w:p w14:paraId="34AD4223" w14:textId="77777777" w:rsidR="00F11D4A" w:rsidRDefault="00F11D4A">
            <w:pPr>
              <w:pStyle w:val="EmptyCellLayoutStyle"/>
              <w:spacing w:after="0" w:line="240" w:lineRule="auto"/>
            </w:pPr>
          </w:p>
        </w:tc>
        <w:tc>
          <w:tcPr>
            <w:tcW w:w="0" w:type="dxa"/>
          </w:tcPr>
          <w:p w14:paraId="75CF19D2" w14:textId="77777777" w:rsidR="00F11D4A" w:rsidRDefault="00F11D4A">
            <w:pPr>
              <w:pStyle w:val="EmptyCellLayoutStyle"/>
              <w:spacing w:after="0" w:line="240" w:lineRule="auto"/>
            </w:pPr>
          </w:p>
        </w:tc>
        <w:tc>
          <w:tcPr>
            <w:tcW w:w="2505" w:type="dxa"/>
          </w:tcPr>
          <w:p w14:paraId="251E76B7" w14:textId="77777777" w:rsidR="00F11D4A" w:rsidRDefault="00F11D4A">
            <w:pPr>
              <w:pStyle w:val="EmptyCellLayoutStyle"/>
              <w:spacing w:after="0" w:line="240" w:lineRule="auto"/>
            </w:pPr>
          </w:p>
        </w:tc>
        <w:tc>
          <w:tcPr>
            <w:tcW w:w="6120" w:type="dxa"/>
          </w:tcPr>
          <w:p w14:paraId="1CBD13D6" w14:textId="77777777" w:rsidR="00F11D4A" w:rsidRDefault="00F11D4A">
            <w:pPr>
              <w:pStyle w:val="EmptyCellLayoutStyle"/>
              <w:spacing w:after="0" w:line="240" w:lineRule="auto"/>
            </w:pPr>
          </w:p>
        </w:tc>
        <w:tc>
          <w:tcPr>
            <w:tcW w:w="2534" w:type="dxa"/>
          </w:tcPr>
          <w:p w14:paraId="1CAECBEA" w14:textId="77777777" w:rsidR="00F11D4A" w:rsidRDefault="00F11D4A">
            <w:pPr>
              <w:pStyle w:val="EmptyCellLayoutStyle"/>
              <w:spacing w:after="0" w:line="240" w:lineRule="auto"/>
            </w:pPr>
          </w:p>
        </w:tc>
        <w:tc>
          <w:tcPr>
            <w:tcW w:w="179" w:type="dxa"/>
          </w:tcPr>
          <w:p w14:paraId="78D19B4F" w14:textId="77777777" w:rsidR="00F11D4A" w:rsidRDefault="00F11D4A">
            <w:pPr>
              <w:pStyle w:val="EmptyCellLayoutStyle"/>
              <w:spacing w:after="0" w:line="240" w:lineRule="auto"/>
            </w:pPr>
          </w:p>
        </w:tc>
      </w:tr>
      <w:tr w:rsidR="00B07FB9" w14:paraId="325E180E" w14:textId="77777777" w:rsidTr="00B07FB9">
        <w:tc>
          <w:tcPr>
            <w:tcW w:w="179" w:type="dxa"/>
          </w:tcPr>
          <w:p w14:paraId="6162DE76" w14:textId="77777777" w:rsidR="00F11D4A" w:rsidRDefault="00F11D4A">
            <w:pPr>
              <w:pStyle w:val="EmptyCellLayoutStyle"/>
              <w:spacing w:after="0" w:line="240" w:lineRule="auto"/>
            </w:pPr>
          </w:p>
        </w:tc>
        <w:tc>
          <w:tcPr>
            <w:tcW w:w="0" w:type="dxa"/>
          </w:tcPr>
          <w:p w14:paraId="28FD4D81" w14:textId="77777777" w:rsidR="00F11D4A" w:rsidRDefault="00F11D4A">
            <w:pPr>
              <w:pStyle w:val="EmptyCellLayoutStyle"/>
              <w:spacing w:after="0" w:line="240" w:lineRule="auto"/>
            </w:pPr>
          </w:p>
        </w:tc>
        <w:tc>
          <w:tcPr>
            <w:tcW w:w="0" w:type="dxa"/>
            <w:gridSpan w:val="8"/>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80"/>
              <w:gridCol w:w="5202"/>
              <w:gridCol w:w="358"/>
              <w:gridCol w:w="5200"/>
              <w:gridCol w:w="179"/>
            </w:tblGrid>
            <w:tr w:rsidR="00F11D4A" w14:paraId="7CD92766" w14:textId="77777777">
              <w:trPr>
                <w:trHeight w:val="180"/>
              </w:trPr>
              <w:tc>
                <w:tcPr>
                  <w:tcW w:w="180" w:type="dxa"/>
                  <w:tcBorders>
                    <w:top w:val="single" w:sz="15" w:space="0" w:color="000000"/>
                    <w:left w:val="single" w:sz="15" w:space="0" w:color="000000"/>
                  </w:tcBorders>
                </w:tcPr>
                <w:p w14:paraId="18931247" w14:textId="77777777" w:rsidR="00F11D4A" w:rsidRDefault="00F11D4A">
                  <w:pPr>
                    <w:pStyle w:val="EmptyCellLayoutStyle"/>
                    <w:spacing w:after="0" w:line="240" w:lineRule="auto"/>
                  </w:pPr>
                </w:p>
              </w:tc>
              <w:tc>
                <w:tcPr>
                  <w:tcW w:w="5220" w:type="dxa"/>
                  <w:tcBorders>
                    <w:top w:val="single" w:sz="15" w:space="0" w:color="000000"/>
                  </w:tcBorders>
                </w:tcPr>
                <w:p w14:paraId="5D30DB0C" w14:textId="77777777" w:rsidR="00F11D4A" w:rsidRDefault="00F11D4A">
                  <w:pPr>
                    <w:pStyle w:val="EmptyCellLayoutStyle"/>
                    <w:spacing w:after="0" w:line="240" w:lineRule="auto"/>
                  </w:pPr>
                </w:p>
              </w:tc>
              <w:tc>
                <w:tcPr>
                  <w:tcW w:w="359" w:type="dxa"/>
                  <w:tcBorders>
                    <w:top w:val="single" w:sz="15" w:space="0" w:color="000000"/>
                  </w:tcBorders>
                </w:tcPr>
                <w:p w14:paraId="36505079" w14:textId="77777777" w:rsidR="00F11D4A" w:rsidRDefault="00F11D4A">
                  <w:pPr>
                    <w:pStyle w:val="EmptyCellLayoutStyle"/>
                    <w:spacing w:after="0" w:line="240" w:lineRule="auto"/>
                  </w:pPr>
                </w:p>
              </w:tc>
              <w:tc>
                <w:tcPr>
                  <w:tcW w:w="5220" w:type="dxa"/>
                  <w:tcBorders>
                    <w:top w:val="single" w:sz="15" w:space="0" w:color="000000"/>
                  </w:tcBorders>
                </w:tcPr>
                <w:p w14:paraId="422C0820" w14:textId="77777777" w:rsidR="00F11D4A" w:rsidRDefault="00F11D4A">
                  <w:pPr>
                    <w:pStyle w:val="EmptyCellLayoutStyle"/>
                    <w:spacing w:after="0" w:line="240" w:lineRule="auto"/>
                  </w:pPr>
                </w:p>
              </w:tc>
              <w:tc>
                <w:tcPr>
                  <w:tcW w:w="180" w:type="dxa"/>
                  <w:tcBorders>
                    <w:top w:val="single" w:sz="15" w:space="0" w:color="000000"/>
                    <w:right w:val="single" w:sz="15" w:space="0" w:color="000000"/>
                  </w:tcBorders>
                </w:tcPr>
                <w:p w14:paraId="2E40891F" w14:textId="77777777" w:rsidR="00F11D4A" w:rsidRDefault="00F11D4A">
                  <w:pPr>
                    <w:pStyle w:val="EmptyCellLayoutStyle"/>
                    <w:spacing w:after="0" w:line="240" w:lineRule="auto"/>
                  </w:pPr>
                </w:p>
              </w:tc>
            </w:tr>
            <w:tr w:rsidR="00B07FB9" w14:paraId="10DA3675" w14:textId="77777777" w:rsidTr="00B07FB9">
              <w:trPr>
                <w:trHeight w:val="540"/>
              </w:trPr>
              <w:tc>
                <w:tcPr>
                  <w:tcW w:w="180" w:type="dxa"/>
                  <w:tcBorders>
                    <w:left w:val="single" w:sz="15" w:space="0" w:color="000000"/>
                  </w:tcBorders>
                </w:tcPr>
                <w:p w14:paraId="31C97CA6" w14:textId="77777777" w:rsidR="00F11D4A" w:rsidRDefault="00F11D4A">
                  <w:pPr>
                    <w:pStyle w:val="EmptyCellLayoutStyle"/>
                    <w:spacing w:after="0" w:line="240" w:lineRule="auto"/>
                  </w:pPr>
                </w:p>
              </w:tc>
              <w:tc>
                <w:tcPr>
                  <w:tcW w:w="5220" w:type="dxa"/>
                  <w:gridSpan w:val="3"/>
                </w:tcPr>
                <w:tbl>
                  <w:tblPr>
                    <w:tblW w:w="0" w:type="auto"/>
                    <w:tblCellMar>
                      <w:left w:w="0" w:type="dxa"/>
                      <w:right w:w="0" w:type="dxa"/>
                    </w:tblCellMar>
                    <w:tblLook w:val="0000" w:firstRow="0" w:lastRow="0" w:firstColumn="0" w:lastColumn="0" w:noHBand="0" w:noVBand="0"/>
                  </w:tblPr>
                  <w:tblGrid>
                    <w:gridCol w:w="10760"/>
                  </w:tblGrid>
                  <w:tr w:rsidR="00F11D4A" w14:paraId="6DE4C251" w14:textId="77777777">
                    <w:trPr>
                      <w:trHeight w:val="462"/>
                    </w:trPr>
                    <w:tc>
                      <w:tcPr>
                        <w:tcW w:w="10800" w:type="dxa"/>
                        <w:tcBorders>
                          <w:top w:val="nil"/>
                          <w:left w:val="nil"/>
                          <w:bottom w:val="nil"/>
                          <w:right w:val="nil"/>
                        </w:tcBorders>
                        <w:tcMar>
                          <w:top w:w="39" w:type="dxa"/>
                          <w:left w:w="39" w:type="dxa"/>
                          <w:bottom w:w="39" w:type="dxa"/>
                          <w:right w:w="39" w:type="dxa"/>
                        </w:tcMar>
                      </w:tcPr>
                      <w:p w14:paraId="19BFCB3E" w14:textId="77777777" w:rsidR="00F11D4A" w:rsidRDefault="00B07FB9">
                        <w:pPr>
                          <w:spacing w:after="0" w:line="240" w:lineRule="auto"/>
                        </w:pPr>
                        <w:r>
                          <w:rPr>
                            <w:rFonts w:ascii="Arial" w:eastAsia="Arial" w:hAnsi="Arial"/>
                            <w:b/>
                            <w:i/>
                            <w:color w:val="000000"/>
                          </w:rPr>
                          <w:t>I certify that the information presented in this position description provides a complete and accurate depiction of the duties and responsibilities assigned to this position.</w:t>
                        </w:r>
                      </w:p>
                    </w:tc>
                  </w:tr>
                </w:tbl>
                <w:p w14:paraId="7BFF917D" w14:textId="77777777" w:rsidR="00F11D4A" w:rsidRDefault="00F11D4A">
                  <w:pPr>
                    <w:spacing w:after="0" w:line="240" w:lineRule="auto"/>
                  </w:pPr>
                </w:p>
              </w:tc>
              <w:tc>
                <w:tcPr>
                  <w:tcW w:w="180" w:type="dxa"/>
                  <w:tcBorders>
                    <w:right w:val="single" w:sz="15" w:space="0" w:color="000000"/>
                  </w:tcBorders>
                </w:tcPr>
                <w:p w14:paraId="4502A0A8" w14:textId="77777777" w:rsidR="00F11D4A" w:rsidRDefault="00F11D4A">
                  <w:pPr>
                    <w:pStyle w:val="EmptyCellLayoutStyle"/>
                    <w:spacing w:after="0" w:line="240" w:lineRule="auto"/>
                  </w:pPr>
                </w:p>
              </w:tc>
            </w:tr>
            <w:tr w:rsidR="00F11D4A" w14:paraId="30233A95" w14:textId="77777777">
              <w:trPr>
                <w:trHeight w:val="290"/>
              </w:trPr>
              <w:tc>
                <w:tcPr>
                  <w:tcW w:w="180" w:type="dxa"/>
                  <w:tcBorders>
                    <w:left w:val="single" w:sz="15" w:space="0" w:color="000000"/>
                  </w:tcBorders>
                </w:tcPr>
                <w:p w14:paraId="1E67EFC9"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202"/>
                  </w:tblGrid>
                  <w:tr w:rsidR="00F11D4A" w14:paraId="449C6022" w14:textId="77777777">
                    <w:trPr>
                      <w:trHeight w:val="212"/>
                    </w:trPr>
                    <w:tc>
                      <w:tcPr>
                        <w:tcW w:w="5220" w:type="dxa"/>
                        <w:tcBorders>
                          <w:top w:val="nil"/>
                          <w:left w:val="nil"/>
                          <w:bottom w:val="nil"/>
                          <w:right w:val="nil"/>
                        </w:tcBorders>
                        <w:tcMar>
                          <w:top w:w="39" w:type="dxa"/>
                          <w:left w:w="39" w:type="dxa"/>
                          <w:bottom w:w="39" w:type="dxa"/>
                          <w:right w:w="39" w:type="dxa"/>
                        </w:tcMar>
                      </w:tcPr>
                      <w:p w14:paraId="1466BE39" w14:textId="77777777" w:rsidR="00F11D4A" w:rsidRDefault="00F11D4A">
                        <w:pPr>
                          <w:spacing w:after="0" w:line="240" w:lineRule="auto"/>
                        </w:pPr>
                      </w:p>
                    </w:tc>
                  </w:tr>
                </w:tbl>
                <w:p w14:paraId="3E20C082" w14:textId="77777777" w:rsidR="00F11D4A" w:rsidRDefault="00F11D4A">
                  <w:pPr>
                    <w:spacing w:after="0" w:line="240" w:lineRule="auto"/>
                  </w:pPr>
                </w:p>
              </w:tc>
              <w:tc>
                <w:tcPr>
                  <w:tcW w:w="359" w:type="dxa"/>
                </w:tcPr>
                <w:p w14:paraId="098611FF"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200"/>
                  </w:tblGrid>
                  <w:tr w:rsidR="00F11D4A" w14:paraId="3110AEB5" w14:textId="77777777">
                    <w:trPr>
                      <w:trHeight w:val="212"/>
                    </w:trPr>
                    <w:tc>
                      <w:tcPr>
                        <w:tcW w:w="5220" w:type="dxa"/>
                        <w:tcBorders>
                          <w:top w:val="nil"/>
                          <w:left w:val="nil"/>
                          <w:bottom w:val="nil"/>
                          <w:right w:val="nil"/>
                        </w:tcBorders>
                        <w:tcMar>
                          <w:top w:w="39" w:type="dxa"/>
                          <w:left w:w="39" w:type="dxa"/>
                          <w:bottom w:w="39" w:type="dxa"/>
                          <w:right w:w="39" w:type="dxa"/>
                        </w:tcMar>
                      </w:tcPr>
                      <w:p w14:paraId="776D2426" w14:textId="77777777" w:rsidR="00F11D4A" w:rsidRDefault="00F11D4A">
                        <w:pPr>
                          <w:spacing w:after="0" w:line="240" w:lineRule="auto"/>
                        </w:pPr>
                      </w:p>
                    </w:tc>
                  </w:tr>
                </w:tbl>
                <w:p w14:paraId="680B149E" w14:textId="77777777" w:rsidR="00F11D4A" w:rsidRDefault="00F11D4A">
                  <w:pPr>
                    <w:spacing w:after="0" w:line="240" w:lineRule="auto"/>
                  </w:pPr>
                </w:p>
              </w:tc>
              <w:tc>
                <w:tcPr>
                  <w:tcW w:w="180" w:type="dxa"/>
                  <w:tcBorders>
                    <w:right w:val="single" w:sz="15" w:space="0" w:color="000000"/>
                  </w:tcBorders>
                </w:tcPr>
                <w:p w14:paraId="0C22DA74" w14:textId="77777777" w:rsidR="00F11D4A" w:rsidRDefault="00F11D4A">
                  <w:pPr>
                    <w:pStyle w:val="EmptyCellLayoutStyle"/>
                    <w:spacing w:after="0" w:line="240" w:lineRule="auto"/>
                  </w:pPr>
                </w:p>
              </w:tc>
            </w:tr>
            <w:tr w:rsidR="00F11D4A" w14:paraId="7E70CBCC" w14:textId="77777777">
              <w:trPr>
                <w:trHeight w:val="34"/>
              </w:trPr>
              <w:tc>
                <w:tcPr>
                  <w:tcW w:w="180" w:type="dxa"/>
                  <w:tcBorders>
                    <w:left w:val="single" w:sz="15" w:space="0" w:color="000000"/>
                  </w:tcBorders>
                </w:tcPr>
                <w:p w14:paraId="528B2092" w14:textId="77777777" w:rsidR="00F11D4A" w:rsidRDefault="00F11D4A">
                  <w:pPr>
                    <w:pStyle w:val="EmptyCellLayoutStyle"/>
                    <w:spacing w:after="0" w:line="240" w:lineRule="auto"/>
                  </w:pPr>
                </w:p>
              </w:tc>
              <w:tc>
                <w:tcPr>
                  <w:tcW w:w="5220" w:type="dxa"/>
                </w:tcPr>
                <w:p w14:paraId="3E6D74F4" w14:textId="77777777" w:rsidR="00F11D4A" w:rsidRDefault="00F11D4A">
                  <w:pPr>
                    <w:pStyle w:val="EmptyCellLayoutStyle"/>
                    <w:spacing w:after="0" w:line="240" w:lineRule="auto"/>
                  </w:pPr>
                </w:p>
              </w:tc>
              <w:tc>
                <w:tcPr>
                  <w:tcW w:w="359" w:type="dxa"/>
                </w:tcPr>
                <w:p w14:paraId="082C8E69" w14:textId="77777777" w:rsidR="00F11D4A" w:rsidRDefault="00F11D4A">
                  <w:pPr>
                    <w:pStyle w:val="EmptyCellLayoutStyle"/>
                    <w:spacing w:after="0" w:line="240" w:lineRule="auto"/>
                  </w:pPr>
                </w:p>
              </w:tc>
              <w:tc>
                <w:tcPr>
                  <w:tcW w:w="5220" w:type="dxa"/>
                </w:tcPr>
                <w:p w14:paraId="305FF67C" w14:textId="77777777" w:rsidR="00F11D4A" w:rsidRDefault="00F11D4A">
                  <w:pPr>
                    <w:pStyle w:val="EmptyCellLayoutStyle"/>
                    <w:spacing w:after="0" w:line="240" w:lineRule="auto"/>
                  </w:pPr>
                </w:p>
              </w:tc>
              <w:tc>
                <w:tcPr>
                  <w:tcW w:w="180" w:type="dxa"/>
                  <w:tcBorders>
                    <w:right w:val="single" w:sz="15" w:space="0" w:color="000000"/>
                  </w:tcBorders>
                </w:tcPr>
                <w:p w14:paraId="6C7FD08E" w14:textId="77777777" w:rsidR="00F11D4A" w:rsidRDefault="00F11D4A">
                  <w:pPr>
                    <w:pStyle w:val="EmptyCellLayoutStyle"/>
                    <w:spacing w:after="0" w:line="240" w:lineRule="auto"/>
                  </w:pPr>
                </w:p>
              </w:tc>
            </w:tr>
            <w:tr w:rsidR="00F11D4A" w14:paraId="0DFB1C4A" w14:textId="77777777">
              <w:trPr>
                <w:trHeight w:val="360"/>
              </w:trPr>
              <w:tc>
                <w:tcPr>
                  <w:tcW w:w="180" w:type="dxa"/>
                  <w:tcBorders>
                    <w:left w:val="single" w:sz="15" w:space="0" w:color="000000"/>
                  </w:tcBorders>
                </w:tcPr>
                <w:p w14:paraId="484746D2"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202"/>
                  </w:tblGrid>
                  <w:tr w:rsidR="00F11D4A" w14:paraId="290C6BDE" w14:textId="77777777">
                    <w:trPr>
                      <w:trHeight w:val="282"/>
                    </w:trPr>
                    <w:tc>
                      <w:tcPr>
                        <w:tcW w:w="5220" w:type="dxa"/>
                        <w:tcBorders>
                          <w:top w:val="single" w:sz="7" w:space="0" w:color="000000"/>
                          <w:left w:val="nil"/>
                          <w:bottom w:val="nil"/>
                          <w:right w:val="nil"/>
                        </w:tcBorders>
                        <w:tcMar>
                          <w:top w:w="39" w:type="dxa"/>
                          <w:left w:w="39" w:type="dxa"/>
                          <w:bottom w:w="39" w:type="dxa"/>
                          <w:right w:w="39" w:type="dxa"/>
                        </w:tcMar>
                      </w:tcPr>
                      <w:p w14:paraId="7174CDEA" w14:textId="77777777" w:rsidR="00F11D4A" w:rsidRDefault="00B07FB9">
                        <w:pPr>
                          <w:spacing w:after="0" w:line="240" w:lineRule="auto"/>
                          <w:jc w:val="center"/>
                        </w:pPr>
                        <w:r>
                          <w:rPr>
                            <w:rFonts w:ascii="Arial" w:eastAsia="Arial" w:hAnsi="Arial"/>
                            <w:b/>
                            <w:color w:val="000000"/>
                            <w:sz w:val="16"/>
                          </w:rPr>
                          <w:t>Supervisor</w:t>
                        </w:r>
                      </w:p>
                    </w:tc>
                  </w:tr>
                </w:tbl>
                <w:p w14:paraId="5C92DFD0" w14:textId="77777777" w:rsidR="00F11D4A" w:rsidRDefault="00F11D4A">
                  <w:pPr>
                    <w:spacing w:after="0" w:line="240" w:lineRule="auto"/>
                  </w:pPr>
                </w:p>
              </w:tc>
              <w:tc>
                <w:tcPr>
                  <w:tcW w:w="359" w:type="dxa"/>
                </w:tcPr>
                <w:p w14:paraId="09A1294C"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200"/>
                  </w:tblGrid>
                  <w:tr w:rsidR="00F11D4A" w14:paraId="2B10C6BF" w14:textId="77777777">
                    <w:trPr>
                      <w:trHeight w:val="282"/>
                    </w:trPr>
                    <w:tc>
                      <w:tcPr>
                        <w:tcW w:w="5220" w:type="dxa"/>
                        <w:tcBorders>
                          <w:top w:val="single" w:sz="7" w:space="0" w:color="000000"/>
                          <w:left w:val="nil"/>
                          <w:bottom w:val="nil"/>
                          <w:right w:val="nil"/>
                        </w:tcBorders>
                        <w:tcMar>
                          <w:top w:w="39" w:type="dxa"/>
                          <w:left w:w="39" w:type="dxa"/>
                          <w:bottom w:w="39" w:type="dxa"/>
                          <w:right w:w="39" w:type="dxa"/>
                        </w:tcMar>
                      </w:tcPr>
                      <w:p w14:paraId="06BA1052" w14:textId="77777777" w:rsidR="00F11D4A" w:rsidRDefault="00B07FB9">
                        <w:pPr>
                          <w:spacing w:after="0" w:line="240" w:lineRule="auto"/>
                          <w:jc w:val="center"/>
                        </w:pPr>
                        <w:r>
                          <w:rPr>
                            <w:rFonts w:ascii="Arial" w:eastAsia="Arial" w:hAnsi="Arial"/>
                            <w:b/>
                            <w:color w:val="000000"/>
                            <w:sz w:val="16"/>
                          </w:rPr>
                          <w:t>Date</w:t>
                        </w:r>
                      </w:p>
                    </w:tc>
                  </w:tr>
                </w:tbl>
                <w:p w14:paraId="3DA566A0" w14:textId="77777777" w:rsidR="00F11D4A" w:rsidRDefault="00F11D4A">
                  <w:pPr>
                    <w:spacing w:after="0" w:line="240" w:lineRule="auto"/>
                  </w:pPr>
                </w:p>
              </w:tc>
              <w:tc>
                <w:tcPr>
                  <w:tcW w:w="180" w:type="dxa"/>
                  <w:tcBorders>
                    <w:right w:val="single" w:sz="15" w:space="0" w:color="000000"/>
                  </w:tcBorders>
                </w:tcPr>
                <w:p w14:paraId="0D5EEEC8" w14:textId="77777777" w:rsidR="00F11D4A" w:rsidRDefault="00F11D4A">
                  <w:pPr>
                    <w:pStyle w:val="EmptyCellLayoutStyle"/>
                    <w:spacing w:after="0" w:line="240" w:lineRule="auto"/>
                  </w:pPr>
                </w:p>
              </w:tc>
            </w:tr>
            <w:tr w:rsidR="00F11D4A" w14:paraId="6BB8C1B8" w14:textId="77777777">
              <w:trPr>
                <w:trHeight w:val="214"/>
              </w:trPr>
              <w:tc>
                <w:tcPr>
                  <w:tcW w:w="180" w:type="dxa"/>
                  <w:tcBorders>
                    <w:left w:val="single" w:sz="15" w:space="0" w:color="000000"/>
                    <w:bottom w:val="single" w:sz="15" w:space="0" w:color="000000"/>
                  </w:tcBorders>
                </w:tcPr>
                <w:p w14:paraId="75790E1C" w14:textId="77777777" w:rsidR="00F11D4A" w:rsidRDefault="00F11D4A">
                  <w:pPr>
                    <w:pStyle w:val="EmptyCellLayoutStyle"/>
                    <w:spacing w:after="0" w:line="240" w:lineRule="auto"/>
                  </w:pPr>
                </w:p>
              </w:tc>
              <w:tc>
                <w:tcPr>
                  <w:tcW w:w="5220" w:type="dxa"/>
                  <w:tcBorders>
                    <w:bottom w:val="single" w:sz="15" w:space="0" w:color="000000"/>
                  </w:tcBorders>
                </w:tcPr>
                <w:p w14:paraId="401F3019" w14:textId="77777777" w:rsidR="00F11D4A" w:rsidRDefault="00F11D4A">
                  <w:pPr>
                    <w:pStyle w:val="EmptyCellLayoutStyle"/>
                    <w:spacing w:after="0" w:line="240" w:lineRule="auto"/>
                  </w:pPr>
                </w:p>
              </w:tc>
              <w:tc>
                <w:tcPr>
                  <w:tcW w:w="359" w:type="dxa"/>
                  <w:tcBorders>
                    <w:bottom w:val="single" w:sz="15" w:space="0" w:color="000000"/>
                  </w:tcBorders>
                </w:tcPr>
                <w:p w14:paraId="07850687" w14:textId="77777777" w:rsidR="00F11D4A" w:rsidRDefault="00F11D4A">
                  <w:pPr>
                    <w:pStyle w:val="EmptyCellLayoutStyle"/>
                    <w:spacing w:after="0" w:line="240" w:lineRule="auto"/>
                  </w:pPr>
                </w:p>
              </w:tc>
              <w:tc>
                <w:tcPr>
                  <w:tcW w:w="5220" w:type="dxa"/>
                  <w:tcBorders>
                    <w:bottom w:val="single" w:sz="15" w:space="0" w:color="000000"/>
                  </w:tcBorders>
                </w:tcPr>
                <w:p w14:paraId="15581B8C"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70258DAB" w14:textId="77777777" w:rsidR="00F11D4A" w:rsidRDefault="00F11D4A">
                  <w:pPr>
                    <w:pStyle w:val="EmptyCellLayoutStyle"/>
                    <w:spacing w:after="0" w:line="240" w:lineRule="auto"/>
                  </w:pPr>
                </w:p>
              </w:tc>
            </w:tr>
          </w:tbl>
          <w:p w14:paraId="29EC9F90" w14:textId="77777777" w:rsidR="00F11D4A" w:rsidRDefault="00F11D4A">
            <w:pPr>
              <w:spacing w:after="0" w:line="240" w:lineRule="auto"/>
            </w:pPr>
          </w:p>
        </w:tc>
        <w:tc>
          <w:tcPr>
            <w:tcW w:w="179" w:type="dxa"/>
          </w:tcPr>
          <w:p w14:paraId="14A25330" w14:textId="77777777" w:rsidR="00F11D4A" w:rsidRDefault="00F11D4A">
            <w:pPr>
              <w:pStyle w:val="EmptyCellLayoutStyle"/>
              <w:spacing w:after="0" w:line="240" w:lineRule="auto"/>
            </w:pPr>
          </w:p>
        </w:tc>
      </w:tr>
      <w:tr w:rsidR="00F11D4A" w14:paraId="357FDC06" w14:textId="77777777">
        <w:trPr>
          <w:trHeight w:val="99"/>
        </w:trPr>
        <w:tc>
          <w:tcPr>
            <w:tcW w:w="179" w:type="dxa"/>
          </w:tcPr>
          <w:p w14:paraId="5ECD8CBA" w14:textId="77777777" w:rsidR="00F11D4A" w:rsidRDefault="00F11D4A">
            <w:pPr>
              <w:pStyle w:val="EmptyCellLayoutStyle"/>
              <w:spacing w:after="0" w:line="240" w:lineRule="auto"/>
            </w:pPr>
          </w:p>
        </w:tc>
        <w:tc>
          <w:tcPr>
            <w:tcW w:w="0" w:type="dxa"/>
          </w:tcPr>
          <w:p w14:paraId="0E9CABE4" w14:textId="77777777" w:rsidR="00F11D4A" w:rsidRDefault="00F11D4A">
            <w:pPr>
              <w:pStyle w:val="EmptyCellLayoutStyle"/>
              <w:spacing w:after="0" w:line="240" w:lineRule="auto"/>
            </w:pPr>
          </w:p>
        </w:tc>
        <w:tc>
          <w:tcPr>
            <w:tcW w:w="0" w:type="dxa"/>
          </w:tcPr>
          <w:p w14:paraId="2B7B0805" w14:textId="77777777" w:rsidR="00F11D4A" w:rsidRDefault="00F11D4A">
            <w:pPr>
              <w:pStyle w:val="EmptyCellLayoutStyle"/>
              <w:spacing w:after="0" w:line="240" w:lineRule="auto"/>
            </w:pPr>
          </w:p>
        </w:tc>
        <w:tc>
          <w:tcPr>
            <w:tcW w:w="0" w:type="dxa"/>
          </w:tcPr>
          <w:p w14:paraId="29EF7884" w14:textId="77777777" w:rsidR="00F11D4A" w:rsidRDefault="00F11D4A">
            <w:pPr>
              <w:pStyle w:val="EmptyCellLayoutStyle"/>
              <w:spacing w:after="0" w:line="240" w:lineRule="auto"/>
            </w:pPr>
          </w:p>
        </w:tc>
        <w:tc>
          <w:tcPr>
            <w:tcW w:w="0" w:type="dxa"/>
          </w:tcPr>
          <w:p w14:paraId="62EF2B7B" w14:textId="77777777" w:rsidR="00F11D4A" w:rsidRDefault="00F11D4A">
            <w:pPr>
              <w:pStyle w:val="EmptyCellLayoutStyle"/>
              <w:spacing w:after="0" w:line="240" w:lineRule="auto"/>
            </w:pPr>
          </w:p>
        </w:tc>
        <w:tc>
          <w:tcPr>
            <w:tcW w:w="0" w:type="dxa"/>
          </w:tcPr>
          <w:p w14:paraId="0C63EB1F" w14:textId="77777777" w:rsidR="00F11D4A" w:rsidRDefault="00F11D4A">
            <w:pPr>
              <w:pStyle w:val="EmptyCellLayoutStyle"/>
              <w:spacing w:after="0" w:line="240" w:lineRule="auto"/>
            </w:pPr>
          </w:p>
        </w:tc>
        <w:tc>
          <w:tcPr>
            <w:tcW w:w="0" w:type="dxa"/>
          </w:tcPr>
          <w:p w14:paraId="703FCB24" w14:textId="77777777" w:rsidR="00F11D4A" w:rsidRDefault="00F11D4A">
            <w:pPr>
              <w:pStyle w:val="EmptyCellLayoutStyle"/>
              <w:spacing w:after="0" w:line="240" w:lineRule="auto"/>
            </w:pPr>
          </w:p>
        </w:tc>
        <w:tc>
          <w:tcPr>
            <w:tcW w:w="2505" w:type="dxa"/>
          </w:tcPr>
          <w:p w14:paraId="5A611DD6" w14:textId="77777777" w:rsidR="00F11D4A" w:rsidRDefault="00F11D4A">
            <w:pPr>
              <w:pStyle w:val="EmptyCellLayoutStyle"/>
              <w:spacing w:after="0" w:line="240" w:lineRule="auto"/>
            </w:pPr>
          </w:p>
        </w:tc>
        <w:tc>
          <w:tcPr>
            <w:tcW w:w="6120" w:type="dxa"/>
          </w:tcPr>
          <w:p w14:paraId="5AC27B06" w14:textId="77777777" w:rsidR="00F11D4A" w:rsidRDefault="00F11D4A">
            <w:pPr>
              <w:pStyle w:val="EmptyCellLayoutStyle"/>
              <w:spacing w:after="0" w:line="240" w:lineRule="auto"/>
            </w:pPr>
          </w:p>
        </w:tc>
        <w:tc>
          <w:tcPr>
            <w:tcW w:w="2534" w:type="dxa"/>
          </w:tcPr>
          <w:p w14:paraId="71F67EAD" w14:textId="77777777" w:rsidR="00F11D4A" w:rsidRDefault="00F11D4A">
            <w:pPr>
              <w:pStyle w:val="EmptyCellLayoutStyle"/>
              <w:spacing w:after="0" w:line="240" w:lineRule="auto"/>
            </w:pPr>
          </w:p>
        </w:tc>
        <w:tc>
          <w:tcPr>
            <w:tcW w:w="179" w:type="dxa"/>
          </w:tcPr>
          <w:p w14:paraId="1866A976" w14:textId="77777777" w:rsidR="00F11D4A" w:rsidRDefault="00F11D4A">
            <w:pPr>
              <w:pStyle w:val="EmptyCellLayoutStyle"/>
              <w:spacing w:after="0" w:line="240" w:lineRule="auto"/>
            </w:pPr>
          </w:p>
        </w:tc>
      </w:tr>
      <w:tr w:rsidR="00F11D4A" w14:paraId="4F397CA3" w14:textId="77777777">
        <w:trPr>
          <w:trHeight w:val="360"/>
        </w:trPr>
        <w:tc>
          <w:tcPr>
            <w:tcW w:w="179" w:type="dxa"/>
          </w:tcPr>
          <w:p w14:paraId="0528A8F3" w14:textId="77777777" w:rsidR="00F11D4A" w:rsidRDefault="00F11D4A">
            <w:pPr>
              <w:pStyle w:val="EmptyCellLayoutStyle"/>
              <w:spacing w:after="0" w:line="240" w:lineRule="auto"/>
            </w:pPr>
          </w:p>
        </w:tc>
        <w:tc>
          <w:tcPr>
            <w:tcW w:w="0" w:type="dxa"/>
          </w:tcPr>
          <w:p w14:paraId="03E632CB" w14:textId="77777777" w:rsidR="00F11D4A" w:rsidRDefault="00F11D4A">
            <w:pPr>
              <w:pStyle w:val="EmptyCellLayoutStyle"/>
              <w:spacing w:after="0" w:line="240" w:lineRule="auto"/>
            </w:pPr>
          </w:p>
        </w:tc>
        <w:tc>
          <w:tcPr>
            <w:tcW w:w="0" w:type="dxa"/>
          </w:tcPr>
          <w:p w14:paraId="31375849" w14:textId="77777777" w:rsidR="00F11D4A" w:rsidRDefault="00F11D4A">
            <w:pPr>
              <w:pStyle w:val="EmptyCellLayoutStyle"/>
              <w:spacing w:after="0" w:line="240" w:lineRule="auto"/>
            </w:pPr>
          </w:p>
        </w:tc>
        <w:tc>
          <w:tcPr>
            <w:tcW w:w="0" w:type="dxa"/>
          </w:tcPr>
          <w:p w14:paraId="3342A763" w14:textId="77777777" w:rsidR="00F11D4A" w:rsidRDefault="00F11D4A">
            <w:pPr>
              <w:pStyle w:val="EmptyCellLayoutStyle"/>
              <w:spacing w:after="0" w:line="240" w:lineRule="auto"/>
            </w:pPr>
          </w:p>
        </w:tc>
        <w:tc>
          <w:tcPr>
            <w:tcW w:w="0" w:type="dxa"/>
          </w:tcPr>
          <w:p w14:paraId="1F1C43A7" w14:textId="77777777" w:rsidR="00F11D4A" w:rsidRDefault="00F11D4A">
            <w:pPr>
              <w:pStyle w:val="EmptyCellLayoutStyle"/>
              <w:spacing w:after="0" w:line="240" w:lineRule="auto"/>
            </w:pPr>
          </w:p>
        </w:tc>
        <w:tc>
          <w:tcPr>
            <w:tcW w:w="0" w:type="dxa"/>
          </w:tcPr>
          <w:p w14:paraId="1A5C2A79" w14:textId="77777777" w:rsidR="00F11D4A" w:rsidRDefault="00F11D4A">
            <w:pPr>
              <w:pStyle w:val="EmptyCellLayoutStyle"/>
              <w:spacing w:after="0" w:line="240" w:lineRule="auto"/>
            </w:pPr>
          </w:p>
        </w:tc>
        <w:tc>
          <w:tcPr>
            <w:tcW w:w="0" w:type="dxa"/>
          </w:tcPr>
          <w:p w14:paraId="5CD61E66" w14:textId="77777777" w:rsidR="00F11D4A" w:rsidRDefault="00F11D4A">
            <w:pPr>
              <w:pStyle w:val="EmptyCellLayoutStyle"/>
              <w:spacing w:after="0" w:line="240" w:lineRule="auto"/>
            </w:pPr>
          </w:p>
        </w:tc>
        <w:tc>
          <w:tcPr>
            <w:tcW w:w="2505" w:type="dxa"/>
          </w:tcPr>
          <w:p w14:paraId="1D5922F9" w14:textId="77777777" w:rsidR="00F11D4A" w:rsidRDefault="00F11D4A">
            <w:pPr>
              <w:pStyle w:val="EmptyCellLayoutStyle"/>
              <w:spacing w:after="0" w:line="240" w:lineRule="auto"/>
            </w:pPr>
          </w:p>
        </w:tc>
        <w:tc>
          <w:tcPr>
            <w:tcW w:w="6120" w:type="dxa"/>
          </w:tcPr>
          <w:tbl>
            <w:tblPr>
              <w:tblW w:w="0" w:type="auto"/>
              <w:tblCellMar>
                <w:left w:w="0" w:type="dxa"/>
                <w:right w:w="0" w:type="dxa"/>
              </w:tblCellMar>
              <w:tblLook w:val="0000" w:firstRow="0" w:lastRow="0" w:firstColumn="0" w:lastColumn="0" w:noHBand="0" w:noVBand="0"/>
            </w:tblPr>
            <w:tblGrid>
              <w:gridCol w:w="6105"/>
            </w:tblGrid>
            <w:tr w:rsidR="00F11D4A" w14:paraId="1FE08BA1" w14:textId="77777777">
              <w:trPr>
                <w:trHeight w:val="282"/>
              </w:trPr>
              <w:tc>
                <w:tcPr>
                  <w:tcW w:w="6120" w:type="dxa"/>
                  <w:tcBorders>
                    <w:top w:val="nil"/>
                    <w:left w:val="nil"/>
                    <w:bottom w:val="nil"/>
                    <w:right w:val="nil"/>
                  </w:tcBorders>
                  <w:tcMar>
                    <w:top w:w="39" w:type="dxa"/>
                    <w:left w:w="39" w:type="dxa"/>
                    <w:bottom w:w="39" w:type="dxa"/>
                    <w:right w:w="39" w:type="dxa"/>
                  </w:tcMar>
                </w:tcPr>
                <w:p w14:paraId="7F9F5DDB" w14:textId="77777777" w:rsidR="00F11D4A" w:rsidRDefault="00B07FB9">
                  <w:pPr>
                    <w:spacing w:after="0" w:line="240" w:lineRule="auto"/>
                  </w:pPr>
                  <w:r>
                    <w:rPr>
                      <w:rFonts w:ascii="Arial" w:eastAsia="Arial" w:hAnsi="Arial"/>
                      <w:b/>
                      <w:color w:val="000000"/>
                      <w:u w:val="single"/>
                    </w:rPr>
                    <w:t>TO BE FILLED OUT BY APPOINTING AUTHORITY</w:t>
                  </w:r>
                </w:p>
              </w:tc>
            </w:tr>
          </w:tbl>
          <w:p w14:paraId="045956B7" w14:textId="77777777" w:rsidR="00F11D4A" w:rsidRDefault="00F11D4A">
            <w:pPr>
              <w:spacing w:after="0" w:line="240" w:lineRule="auto"/>
            </w:pPr>
          </w:p>
        </w:tc>
        <w:tc>
          <w:tcPr>
            <w:tcW w:w="2534" w:type="dxa"/>
          </w:tcPr>
          <w:p w14:paraId="726058EF" w14:textId="77777777" w:rsidR="00F11D4A" w:rsidRDefault="00F11D4A">
            <w:pPr>
              <w:pStyle w:val="EmptyCellLayoutStyle"/>
              <w:spacing w:after="0" w:line="240" w:lineRule="auto"/>
            </w:pPr>
          </w:p>
        </w:tc>
        <w:tc>
          <w:tcPr>
            <w:tcW w:w="179" w:type="dxa"/>
          </w:tcPr>
          <w:p w14:paraId="7540BA56" w14:textId="77777777" w:rsidR="00F11D4A" w:rsidRDefault="00F11D4A">
            <w:pPr>
              <w:pStyle w:val="EmptyCellLayoutStyle"/>
              <w:spacing w:after="0" w:line="240" w:lineRule="auto"/>
            </w:pPr>
          </w:p>
        </w:tc>
      </w:tr>
      <w:tr w:rsidR="00F11D4A" w14:paraId="0B082772" w14:textId="77777777">
        <w:trPr>
          <w:trHeight w:val="174"/>
        </w:trPr>
        <w:tc>
          <w:tcPr>
            <w:tcW w:w="179" w:type="dxa"/>
          </w:tcPr>
          <w:p w14:paraId="6B6F5BBE" w14:textId="77777777" w:rsidR="00F11D4A" w:rsidRDefault="00F11D4A">
            <w:pPr>
              <w:pStyle w:val="EmptyCellLayoutStyle"/>
              <w:spacing w:after="0" w:line="240" w:lineRule="auto"/>
            </w:pPr>
          </w:p>
        </w:tc>
        <w:tc>
          <w:tcPr>
            <w:tcW w:w="0" w:type="dxa"/>
          </w:tcPr>
          <w:p w14:paraId="2A1F82C2" w14:textId="77777777" w:rsidR="00F11D4A" w:rsidRDefault="00F11D4A">
            <w:pPr>
              <w:pStyle w:val="EmptyCellLayoutStyle"/>
              <w:spacing w:after="0" w:line="240" w:lineRule="auto"/>
            </w:pPr>
          </w:p>
        </w:tc>
        <w:tc>
          <w:tcPr>
            <w:tcW w:w="0" w:type="dxa"/>
          </w:tcPr>
          <w:p w14:paraId="15E81456" w14:textId="77777777" w:rsidR="00F11D4A" w:rsidRDefault="00F11D4A">
            <w:pPr>
              <w:pStyle w:val="EmptyCellLayoutStyle"/>
              <w:spacing w:after="0" w:line="240" w:lineRule="auto"/>
            </w:pPr>
          </w:p>
        </w:tc>
        <w:tc>
          <w:tcPr>
            <w:tcW w:w="0" w:type="dxa"/>
          </w:tcPr>
          <w:p w14:paraId="0360E224" w14:textId="77777777" w:rsidR="00F11D4A" w:rsidRDefault="00F11D4A">
            <w:pPr>
              <w:pStyle w:val="EmptyCellLayoutStyle"/>
              <w:spacing w:after="0" w:line="240" w:lineRule="auto"/>
            </w:pPr>
          </w:p>
        </w:tc>
        <w:tc>
          <w:tcPr>
            <w:tcW w:w="0" w:type="dxa"/>
          </w:tcPr>
          <w:p w14:paraId="36D029B7" w14:textId="77777777" w:rsidR="00F11D4A" w:rsidRDefault="00F11D4A">
            <w:pPr>
              <w:pStyle w:val="EmptyCellLayoutStyle"/>
              <w:spacing w:after="0" w:line="240" w:lineRule="auto"/>
            </w:pPr>
          </w:p>
        </w:tc>
        <w:tc>
          <w:tcPr>
            <w:tcW w:w="0" w:type="dxa"/>
          </w:tcPr>
          <w:p w14:paraId="6ADD1284" w14:textId="77777777" w:rsidR="00F11D4A" w:rsidRDefault="00F11D4A">
            <w:pPr>
              <w:pStyle w:val="EmptyCellLayoutStyle"/>
              <w:spacing w:after="0" w:line="240" w:lineRule="auto"/>
            </w:pPr>
          </w:p>
        </w:tc>
        <w:tc>
          <w:tcPr>
            <w:tcW w:w="0" w:type="dxa"/>
          </w:tcPr>
          <w:p w14:paraId="3E1C4545" w14:textId="77777777" w:rsidR="00F11D4A" w:rsidRDefault="00F11D4A">
            <w:pPr>
              <w:pStyle w:val="EmptyCellLayoutStyle"/>
              <w:spacing w:after="0" w:line="240" w:lineRule="auto"/>
            </w:pPr>
          </w:p>
        </w:tc>
        <w:tc>
          <w:tcPr>
            <w:tcW w:w="2505" w:type="dxa"/>
          </w:tcPr>
          <w:p w14:paraId="5D9A3085" w14:textId="77777777" w:rsidR="00F11D4A" w:rsidRDefault="00F11D4A">
            <w:pPr>
              <w:pStyle w:val="EmptyCellLayoutStyle"/>
              <w:spacing w:after="0" w:line="240" w:lineRule="auto"/>
            </w:pPr>
          </w:p>
        </w:tc>
        <w:tc>
          <w:tcPr>
            <w:tcW w:w="6120" w:type="dxa"/>
          </w:tcPr>
          <w:p w14:paraId="7F4450F4" w14:textId="77777777" w:rsidR="00F11D4A" w:rsidRDefault="00F11D4A">
            <w:pPr>
              <w:pStyle w:val="EmptyCellLayoutStyle"/>
              <w:spacing w:after="0" w:line="240" w:lineRule="auto"/>
            </w:pPr>
          </w:p>
        </w:tc>
        <w:tc>
          <w:tcPr>
            <w:tcW w:w="2534" w:type="dxa"/>
          </w:tcPr>
          <w:p w14:paraId="7AE29D65" w14:textId="77777777" w:rsidR="00F11D4A" w:rsidRDefault="00F11D4A">
            <w:pPr>
              <w:pStyle w:val="EmptyCellLayoutStyle"/>
              <w:spacing w:after="0" w:line="240" w:lineRule="auto"/>
            </w:pPr>
          </w:p>
        </w:tc>
        <w:tc>
          <w:tcPr>
            <w:tcW w:w="179" w:type="dxa"/>
          </w:tcPr>
          <w:p w14:paraId="62BD162A" w14:textId="77777777" w:rsidR="00F11D4A" w:rsidRDefault="00F11D4A">
            <w:pPr>
              <w:pStyle w:val="EmptyCellLayoutStyle"/>
              <w:spacing w:after="0" w:line="240" w:lineRule="auto"/>
            </w:pPr>
          </w:p>
        </w:tc>
      </w:tr>
      <w:tr w:rsidR="00B07FB9" w14:paraId="30EDD682" w14:textId="77777777" w:rsidTr="00B07FB9">
        <w:tc>
          <w:tcPr>
            <w:tcW w:w="179" w:type="dxa"/>
          </w:tcPr>
          <w:p w14:paraId="52DE0041" w14:textId="77777777" w:rsidR="00F11D4A" w:rsidRDefault="00F11D4A">
            <w:pPr>
              <w:pStyle w:val="EmptyCellLayoutStyle"/>
              <w:spacing w:after="0" w:line="240" w:lineRule="auto"/>
            </w:pPr>
          </w:p>
        </w:tc>
        <w:tc>
          <w:tcPr>
            <w:tcW w:w="0" w:type="dxa"/>
          </w:tcPr>
          <w:p w14:paraId="29BC8E2A" w14:textId="77777777" w:rsidR="00F11D4A" w:rsidRDefault="00F11D4A">
            <w:pPr>
              <w:pStyle w:val="EmptyCellLayoutStyle"/>
              <w:spacing w:after="0" w:line="240" w:lineRule="auto"/>
            </w:pPr>
          </w:p>
        </w:tc>
        <w:tc>
          <w:tcPr>
            <w:tcW w:w="0" w:type="dxa"/>
          </w:tcPr>
          <w:p w14:paraId="41A69ED9" w14:textId="77777777" w:rsidR="00F11D4A" w:rsidRDefault="00F11D4A">
            <w:pPr>
              <w:pStyle w:val="EmptyCellLayoutStyle"/>
              <w:spacing w:after="0" w:line="240" w:lineRule="auto"/>
            </w:pPr>
          </w:p>
        </w:tc>
        <w:tc>
          <w:tcPr>
            <w:tcW w:w="0" w:type="dxa"/>
          </w:tcPr>
          <w:p w14:paraId="3028D083" w14:textId="77777777" w:rsidR="00F11D4A" w:rsidRDefault="00F11D4A">
            <w:pPr>
              <w:pStyle w:val="EmptyCellLayoutStyle"/>
              <w:spacing w:after="0" w:line="240" w:lineRule="auto"/>
            </w:pPr>
          </w:p>
        </w:tc>
        <w:tc>
          <w:tcPr>
            <w:tcW w:w="0" w:type="dxa"/>
          </w:tcPr>
          <w:p w14:paraId="28D3F7B9" w14:textId="77777777" w:rsidR="00F11D4A" w:rsidRDefault="00F11D4A">
            <w:pPr>
              <w:pStyle w:val="EmptyCellLayoutStyle"/>
              <w:spacing w:after="0" w:line="240" w:lineRule="auto"/>
            </w:pPr>
          </w:p>
        </w:tc>
        <w:tc>
          <w:tcPr>
            <w:tcW w:w="0" w:type="dxa"/>
          </w:tcPr>
          <w:p w14:paraId="66D34EA5" w14:textId="77777777" w:rsidR="00F11D4A" w:rsidRDefault="00F11D4A">
            <w:pPr>
              <w:pStyle w:val="EmptyCellLayoutStyle"/>
              <w:spacing w:after="0" w:line="240" w:lineRule="auto"/>
            </w:pPr>
          </w:p>
        </w:tc>
        <w:tc>
          <w:tcPr>
            <w:tcW w:w="0" w:type="dxa"/>
          </w:tcPr>
          <w:p w14:paraId="537CF2FF" w14:textId="77777777" w:rsidR="00F11D4A" w:rsidRDefault="00F11D4A">
            <w:pPr>
              <w:pStyle w:val="EmptyCellLayoutStyle"/>
              <w:spacing w:after="0" w:line="240" w:lineRule="auto"/>
            </w:pPr>
          </w:p>
        </w:tc>
        <w:tc>
          <w:tcPr>
            <w:tcW w:w="2505" w:type="dxa"/>
            <w:gridSpan w:val="3"/>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79"/>
              <w:gridCol w:w="10731"/>
              <w:gridCol w:w="179"/>
            </w:tblGrid>
            <w:tr w:rsidR="00F11D4A" w14:paraId="17A61D71" w14:textId="77777777">
              <w:trPr>
                <w:trHeight w:val="180"/>
              </w:trPr>
              <w:tc>
                <w:tcPr>
                  <w:tcW w:w="180" w:type="dxa"/>
                  <w:tcBorders>
                    <w:top w:val="single" w:sz="15" w:space="0" w:color="000000"/>
                    <w:left w:val="single" w:sz="15" w:space="0" w:color="000000"/>
                  </w:tcBorders>
                </w:tcPr>
                <w:p w14:paraId="7B82FF6B" w14:textId="77777777" w:rsidR="00F11D4A" w:rsidRDefault="00F11D4A">
                  <w:pPr>
                    <w:pStyle w:val="EmptyCellLayoutStyle"/>
                    <w:spacing w:after="0" w:line="240" w:lineRule="auto"/>
                  </w:pPr>
                </w:p>
              </w:tc>
              <w:tc>
                <w:tcPr>
                  <w:tcW w:w="10800" w:type="dxa"/>
                  <w:tcBorders>
                    <w:top w:val="single" w:sz="15" w:space="0" w:color="000000"/>
                  </w:tcBorders>
                </w:tcPr>
                <w:p w14:paraId="6B8DA374" w14:textId="77777777" w:rsidR="00F11D4A" w:rsidRDefault="00F11D4A">
                  <w:pPr>
                    <w:pStyle w:val="EmptyCellLayoutStyle"/>
                    <w:spacing w:after="0" w:line="240" w:lineRule="auto"/>
                  </w:pPr>
                </w:p>
              </w:tc>
              <w:tc>
                <w:tcPr>
                  <w:tcW w:w="180" w:type="dxa"/>
                  <w:tcBorders>
                    <w:top w:val="single" w:sz="15" w:space="0" w:color="000000"/>
                    <w:right w:val="single" w:sz="15" w:space="0" w:color="000000"/>
                  </w:tcBorders>
                </w:tcPr>
                <w:p w14:paraId="33C49573" w14:textId="77777777" w:rsidR="00F11D4A" w:rsidRDefault="00F11D4A">
                  <w:pPr>
                    <w:pStyle w:val="EmptyCellLayoutStyle"/>
                    <w:spacing w:after="0" w:line="240" w:lineRule="auto"/>
                  </w:pPr>
                </w:p>
              </w:tc>
            </w:tr>
            <w:tr w:rsidR="00F11D4A" w14:paraId="444889C7" w14:textId="77777777">
              <w:trPr>
                <w:trHeight w:val="270"/>
              </w:trPr>
              <w:tc>
                <w:tcPr>
                  <w:tcW w:w="180" w:type="dxa"/>
                  <w:tcBorders>
                    <w:left w:val="single" w:sz="15" w:space="0" w:color="000000"/>
                  </w:tcBorders>
                </w:tcPr>
                <w:p w14:paraId="5AC44886" w14:textId="77777777" w:rsidR="00F11D4A" w:rsidRDefault="00F11D4A">
                  <w:pPr>
                    <w:pStyle w:val="EmptyCellLayoutStyle"/>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731"/>
                  </w:tblGrid>
                  <w:tr w:rsidR="00F11D4A" w14:paraId="3F28788F" w14:textId="77777777">
                    <w:trPr>
                      <w:trHeight w:val="192"/>
                    </w:trPr>
                    <w:tc>
                      <w:tcPr>
                        <w:tcW w:w="10800" w:type="dxa"/>
                        <w:tcBorders>
                          <w:top w:val="nil"/>
                          <w:left w:val="nil"/>
                          <w:bottom w:val="nil"/>
                          <w:right w:val="nil"/>
                        </w:tcBorders>
                        <w:tcMar>
                          <w:top w:w="39" w:type="dxa"/>
                          <w:left w:w="39" w:type="dxa"/>
                          <w:bottom w:w="39" w:type="dxa"/>
                          <w:right w:w="39" w:type="dxa"/>
                        </w:tcMar>
                      </w:tcPr>
                      <w:p w14:paraId="371F19AB" w14:textId="77777777" w:rsidR="00F11D4A" w:rsidRDefault="00B07FB9">
                        <w:pPr>
                          <w:spacing w:after="0" w:line="240" w:lineRule="auto"/>
                        </w:pPr>
                        <w:r>
                          <w:rPr>
                            <w:rFonts w:ascii="Arial" w:eastAsia="Arial" w:hAnsi="Arial"/>
                            <w:b/>
                            <w:color w:val="000000"/>
                            <w:sz w:val="16"/>
                          </w:rPr>
                          <w:t>Indicate any exceptions or additions to the statements of employee or supervisors.</w:t>
                        </w:r>
                      </w:p>
                    </w:tc>
                  </w:tr>
                </w:tbl>
                <w:p w14:paraId="0EA5CBB6" w14:textId="77777777" w:rsidR="00F11D4A" w:rsidRDefault="00F11D4A">
                  <w:pPr>
                    <w:spacing w:after="0" w:line="240" w:lineRule="auto"/>
                  </w:pPr>
                </w:p>
              </w:tc>
              <w:tc>
                <w:tcPr>
                  <w:tcW w:w="180" w:type="dxa"/>
                  <w:tcBorders>
                    <w:right w:val="single" w:sz="15" w:space="0" w:color="000000"/>
                  </w:tcBorders>
                </w:tcPr>
                <w:p w14:paraId="0984BCB8" w14:textId="77777777" w:rsidR="00F11D4A" w:rsidRDefault="00F11D4A">
                  <w:pPr>
                    <w:pStyle w:val="EmptyCellLayoutStyle"/>
                    <w:spacing w:after="0" w:line="240" w:lineRule="auto"/>
                  </w:pPr>
                </w:p>
              </w:tc>
            </w:tr>
            <w:tr w:rsidR="00F11D4A" w14:paraId="4212D994" w14:textId="77777777">
              <w:trPr>
                <w:trHeight w:val="89"/>
              </w:trPr>
              <w:tc>
                <w:tcPr>
                  <w:tcW w:w="180" w:type="dxa"/>
                  <w:tcBorders>
                    <w:left w:val="single" w:sz="15" w:space="0" w:color="000000"/>
                  </w:tcBorders>
                </w:tcPr>
                <w:p w14:paraId="2DDA7435" w14:textId="77777777" w:rsidR="00F11D4A" w:rsidRDefault="00F11D4A">
                  <w:pPr>
                    <w:pStyle w:val="EmptyCellLayoutStyle"/>
                    <w:spacing w:after="0" w:line="240" w:lineRule="auto"/>
                  </w:pPr>
                </w:p>
              </w:tc>
              <w:tc>
                <w:tcPr>
                  <w:tcW w:w="10800" w:type="dxa"/>
                </w:tcPr>
                <w:p w14:paraId="30A8D1B9" w14:textId="77777777" w:rsidR="00F11D4A" w:rsidRDefault="00F11D4A">
                  <w:pPr>
                    <w:pStyle w:val="EmptyCellLayoutStyle"/>
                    <w:spacing w:after="0" w:line="240" w:lineRule="auto"/>
                  </w:pPr>
                </w:p>
              </w:tc>
              <w:tc>
                <w:tcPr>
                  <w:tcW w:w="180" w:type="dxa"/>
                  <w:tcBorders>
                    <w:right w:val="single" w:sz="15" w:space="0" w:color="000000"/>
                  </w:tcBorders>
                </w:tcPr>
                <w:p w14:paraId="57827016" w14:textId="77777777" w:rsidR="00F11D4A" w:rsidRDefault="00F11D4A">
                  <w:pPr>
                    <w:pStyle w:val="EmptyCellLayoutStyle"/>
                    <w:spacing w:after="0" w:line="240" w:lineRule="auto"/>
                  </w:pPr>
                </w:p>
              </w:tc>
            </w:tr>
            <w:tr w:rsidR="00F11D4A" w14:paraId="4B1D81C5" w14:textId="77777777">
              <w:trPr>
                <w:trHeight w:val="290"/>
              </w:trPr>
              <w:tc>
                <w:tcPr>
                  <w:tcW w:w="180" w:type="dxa"/>
                  <w:tcBorders>
                    <w:left w:val="single" w:sz="15" w:space="0" w:color="000000"/>
                  </w:tcBorders>
                </w:tcPr>
                <w:p w14:paraId="6831D795" w14:textId="77777777" w:rsidR="00F11D4A" w:rsidRDefault="00F11D4A">
                  <w:pPr>
                    <w:pStyle w:val="EmptyCellLayoutStyle"/>
                    <w:spacing w:after="0" w:line="240" w:lineRule="auto"/>
                  </w:pPr>
                </w:p>
              </w:tc>
              <w:tc>
                <w:tcPr>
                  <w:tcW w:w="10800" w:type="dxa"/>
                </w:tcPr>
                <w:tbl>
                  <w:tblPr>
                    <w:tblW w:w="0" w:type="auto"/>
                    <w:tblCellMar>
                      <w:left w:w="0" w:type="dxa"/>
                      <w:right w:w="0" w:type="dxa"/>
                    </w:tblCellMar>
                    <w:tblLook w:val="0000" w:firstRow="0" w:lastRow="0" w:firstColumn="0" w:lastColumn="0" w:noHBand="0" w:noVBand="0"/>
                  </w:tblPr>
                  <w:tblGrid>
                    <w:gridCol w:w="10731"/>
                  </w:tblGrid>
                  <w:tr w:rsidR="00F11D4A" w14:paraId="37107AE6" w14:textId="77777777">
                    <w:trPr>
                      <w:trHeight w:val="212"/>
                    </w:trPr>
                    <w:tc>
                      <w:tcPr>
                        <w:tcW w:w="10800" w:type="dxa"/>
                        <w:tcBorders>
                          <w:top w:val="nil"/>
                          <w:left w:val="nil"/>
                          <w:bottom w:val="nil"/>
                          <w:right w:val="nil"/>
                        </w:tcBorders>
                        <w:tcMar>
                          <w:top w:w="39" w:type="dxa"/>
                          <w:left w:w="39" w:type="dxa"/>
                          <w:bottom w:w="39" w:type="dxa"/>
                          <w:right w:w="39" w:type="dxa"/>
                        </w:tcMar>
                      </w:tcPr>
                      <w:p w14:paraId="5B2860A5" w14:textId="77777777" w:rsidR="00F11D4A" w:rsidRDefault="00B07FB9">
                        <w:pPr>
                          <w:spacing w:after="0" w:line="240" w:lineRule="auto"/>
                        </w:pPr>
                        <w:r>
                          <w:rPr>
                            <w:rFonts w:ascii="Arial" w:eastAsia="Arial" w:hAnsi="Arial"/>
                            <w:color w:val="000000"/>
                          </w:rPr>
                          <w:t>None.</w:t>
                        </w:r>
                      </w:p>
                    </w:tc>
                  </w:tr>
                </w:tbl>
                <w:p w14:paraId="0E47A50C" w14:textId="77777777" w:rsidR="00F11D4A" w:rsidRDefault="00F11D4A">
                  <w:pPr>
                    <w:spacing w:after="0" w:line="240" w:lineRule="auto"/>
                  </w:pPr>
                </w:p>
              </w:tc>
              <w:tc>
                <w:tcPr>
                  <w:tcW w:w="180" w:type="dxa"/>
                  <w:tcBorders>
                    <w:right w:val="single" w:sz="15" w:space="0" w:color="000000"/>
                  </w:tcBorders>
                </w:tcPr>
                <w:p w14:paraId="6D936884" w14:textId="77777777" w:rsidR="00F11D4A" w:rsidRDefault="00F11D4A">
                  <w:pPr>
                    <w:pStyle w:val="EmptyCellLayoutStyle"/>
                    <w:spacing w:after="0" w:line="240" w:lineRule="auto"/>
                  </w:pPr>
                </w:p>
              </w:tc>
            </w:tr>
            <w:tr w:rsidR="00F11D4A" w14:paraId="3C21E0B6" w14:textId="77777777">
              <w:trPr>
                <w:trHeight w:val="69"/>
              </w:trPr>
              <w:tc>
                <w:tcPr>
                  <w:tcW w:w="180" w:type="dxa"/>
                  <w:tcBorders>
                    <w:left w:val="single" w:sz="15" w:space="0" w:color="000000"/>
                    <w:bottom w:val="single" w:sz="15" w:space="0" w:color="000000"/>
                  </w:tcBorders>
                </w:tcPr>
                <w:p w14:paraId="4608391C" w14:textId="77777777" w:rsidR="00F11D4A" w:rsidRDefault="00F11D4A">
                  <w:pPr>
                    <w:pStyle w:val="EmptyCellLayoutStyle"/>
                    <w:spacing w:after="0" w:line="240" w:lineRule="auto"/>
                  </w:pPr>
                </w:p>
              </w:tc>
              <w:tc>
                <w:tcPr>
                  <w:tcW w:w="10800" w:type="dxa"/>
                  <w:tcBorders>
                    <w:bottom w:val="single" w:sz="15" w:space="0" w:color="000000"/>
                  </w:tcBorders>
                </w:tcPr>
                <w:p w14:paraId="4483B925"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0C628F58" w14:textId="77777777" w:rsidR="00F11D4A" w:rsidRDefault="00F11D4A">
                  <w:pPr>
                    <w:pStyle w:val="EmptyCellLayoutStyle"/>
                    <w:spacing w:after="0" w:line="240" w:lineRule="auto"/>
                  </w:pPr>
                </w:p>
              </w:tc>
            </w:tr>
          </w:tbl>
          <w:p w14:paraId="7AB6735D" w14:textId="77777777" w:rsidR="00F11D4A" w:rsidRDefault="00F11D4A">
            <w:pPr>
              <w:spacing w:after="0" w:line="240" w:lineRule="auto"/>
            </w:pPr>
          </w:p>
        </w:tc>
        <w:tc>
          <w:tcPr>
            <w:tcW w:w="179" w:type="dxa"/>
          </w:tcPr>
          <w:p w14:paraId="18954111" w14:textId="77777777" w:rsidR="00F11D4A" w:rsidRDefault="00F11D4A">
            <w:pPr>
              <w:pStyle w:val="EmptyCellLayoutStyle"/>
              <w:spacing w:after="0" w:line="240" w:lineRule="auto"/>
            </w:pPr>
          </w:p>
        </w:tc>
      </w:tr>
      <w:tr w:rsidR="00F11D4A" w14:paraId="7B7F5AF4" w14:textId="77777777">
        <w:trPr>
          <w:trHeight w:val="114"/>
        </w:trPr>
        <w:tc>
          <w:tcPr>
            <w:tcW w:w="179" w:type="dxa"/>
          </w:tcPr>
          <w:p w14:paraId="2F4B0EF2" w14:textId="77777777" w:rsidR="00F11D4A" w:rsidRDefault="00F11D4A">
            <w:pPr>
              <w:pStyle w:val="EmptyCellLayoutStyle"/>
              <w:spacing w:after="0" w:line="240" w:lineRule="auto"/>
            </w:pPr>
          </w:p>
        </w:tc>
        <w:tc>
          <w:tcPr>
            <w:tcW w:w="0" w:type="dxa"/>
          </w:tcPr>
          <w:p w14:paraId="6D892BF5" w14:textId="77777777" w:rsidR="00F11D4A" w:rsidRDefault="00F11D4A">
            <w:pPr>
              <w:pStyle w:val="EmptyCellLayoutStyle"/>
              <w:spacing w:after="0" w:line="240" w:lineRule="auto"/>
            </w:pPr>
          </w:p>
        </w:tc>
        <w:tc>
          <w:tcPr>
            <w:tcW w:w="0" w:type="dxa"/>
          </w:tcPr>
          <w:p w14:paraId="4268523C" w14:textId="77777777" w:rsidR="00F11D4A" w:rsidRDefault="00F11D4A">
            <w:pPr>
              <w:pStyle w:val="EmptyCellLayoutStyle"/>
              <w:spacing w:after="0" w:line="240" w:lineRule="auto"/>
            </w:pPr>
          </w:p>
        </w:tc>
        <w:tc>
          <w:tcPr>
            <w:tcW w:w="0" w:type="dxa"/>
          </w:tcPr>
          <w:p w14:paraId="3727A7EE" w14:textId="77777777" w:rsidR="00F11D4A" w:rsidRDefault="00F11D4A">
            <w:pPr>
              <w:pStyle w:val="EmptyCellLayoutStyle"/>
              <w:spacing w:after="0" w:line="240" w:lineRule="auto"/>
            </w:pPr>
          </w:p>
        </w:tc>
        <w:tc>
          <w:tcPr>
            <w:tcW w:w="0" w:type="dxa"/>
          </w:tcPr>
          <w:p w14:paraId="07623107" w14:textId="77777777" w:rsidR="00F11D4A" w:rsidRDefault="00F11D4A">
            <w:pPr>
              <w:pStyle w:val="EmptyCellLayoutStyle"/>
              <w:spacing w:after="0" w:line="240" w:lineRule="auto"/>
            </w:pPr>
          </w:p>
        </w:tc>
        <w:tc>
          <w:tcPr>
            <w:tcW w:w="0" w:type="dxa"/>
          </w:tcPr>
          <w:p w14:paraId="5CFF8BAB" w14:textId="77777777" w:rsidR="00F11D4A" w:rsidRDefault="00F11D4A">
            <w:pPr>
              <w:pStyle w:val="EmptyCellLayoutStyle"/>
              <w:spacing w:after="0" w:line="240" w:lineRule="auto"/>
            </w:pPr>
          </w:p>
        </w:tc>
        <w:tc>
          <w:tcPr>
            <w:tcW w:w="0" w:type="dxa"/>
          </w:tcPr>
          <w:p w14:paraId="529E0CD1" w14:textId="77777777" w:rsidR="00F11D4A" w:rsidRDefault="00F11D4A">
            <w:pPr>
              <w:pStyle w:val="EmptyCellLayoutStyle"/>
              <w:spacing w:after="0" w:line="240" w:lineRule="auto"/>
            </w:pPr>
          </w:p>
        </w:tc>
        <w:tc>
          <w:tcPr>
            <w:tcW w:w="2505" w:type="dxa"/>
          </w:tcPr>
          <w:p w14:paraId="145E84C5" w14:textId="77777777" w:rsidR="00F11D4A" w:rsidRDefault="00F11D4A">
            <w:pPr>
              <w:pStyle w:val="EmptyCellLayoutStyle"/>
              <w:spacing w:after="0" w:line="240" w:lineRule="auto"/>
            </w:pPr>
          </w:p>
        </w:tc>
        <w:tc>
          <w:tcPr>
            <w:tcW w:w="6120" w:type="dxa"/>
          </w:tcPr>
          <w:p w14:paraId="0918410D" w14:textId="77777777" w:rsidR="00F11D4A" w:rsidRDefault="00F11D4A">
            <w:pPr>
              <w:pStyle w:val="EmptyCellLayoutStyle"/>
              <w:spacing w:after="0" w:line="240" w:lineRule="auto"/>
            </w:pPr>
          </w:p>
        </w:tc>
        <w:tc>
          <w:tcPr>
            <w:tcW w:w="2534" w:type="dxa"/>
          </w:tcPr>
          <w:p w14:paraId="02844E24" w14:textId="77777777" w:rsidR="00F11D4A" w:rsidRDefault="00F11D4A">
            <w:pPr>
              <w:pStyle w:val="EmptyCellLayoutStyle"/>
              <w:spacing w:after="0" w:line="240" w:lineRule="auto"/>
            </w:pPr>
          </w:p>
        </w:tc>
        <w:tc>
          <w:tcPr>
            <w:tcW w:w="179" w:type="dxa"/>
          </w:tcPr>
          <w:p w14:paraId="28B67A52" w14:textId="77777777" w:rsidR="00F11D4A" w:rsidRDefault="00F11D4A">
            <w:pPr>
              <w:pStyle w:val="EmptyCellLayoutStyle"/>
              <w:spacing w:after="0" w:line="240" w:lineRule="auto"/>
            </w:pPr>
          </w:p>
        </w:tc>
      </w:tr>
      <w:tr w:rsidR="00B07FB9" w14:paraId="41801090" w14:textId="77777777" w:rsidTr="00B07FB9">
        <w:tc>
          <w:tcPr>
            <w:tcW w:w="179" w:type="dxa"/>
          </w:tcPr>
          <w:p w14:paraId="5FD13834" w14:textId="77777777" w:rsidR="00F11D4A" w:rsidRDefault="00F11D4A">
            <w:pPr>
              <w:pStyle w:val="EmptyCellLayoutStyle"/>
              <w:spacing w:after="0" w:line="240" w:lineRule="auto"/>
            </w:pPr>
          </w:p>
        </w:tc>
        <w:tc>
          <w:tcPr>
            <w:tcW w:w="0" w:type="dxa"/>
          </w:tcPr>
          <w:p w14:paraId="7865FC94" w14:textId="77777777" w:rsidR="00F11D4A" w:rsidRDefault="00F11D4A">
            <w:pPr>
              <w:pStyle w:val="EmptyCellLayoutStyle"/>
              <w:spacing w:after="0" w:line="240" w:lineRule="auto"/>
            </w:pPr>
          </w:p>
        </w:tc>
        <w:tc>
          <w:tcPr>
            <w:tcW w:w="0" w:type="dxa"/>
          </w:tcPr>
          <w:p w14:paraId="7B97A3DC" w14:textId="77777777" w:rsidR="00F11D4A" w:rsidRDefault="00F11D4A">
            <w:pPr>
              <w:pStyle w:val="EmptyCellLayoutStyle"/>
              <w:spacing w:after="0" w:line="240" w:lineRule="auto"/>
            </w:pPr>
          </w:p>
        </w:tc>
        <w:tc>
          <w:tcPr>
            <w:tcW w:w="0" w:type="dxa"/>
          </w:tcPr>
          <w:p w14:paraId="037636EC" w14:textId="77777777" w:rsidR="00F11D4A" w:rsidRDefault="00F11D4A">
            <w:pPr>
              <w:pStyle w:val="EmptyCellLayoutStyle"/>
              <w:spacing w:after="0" w:line="240" w:lineRule="auto"/>
            </w:pPr>
          </w:p>
        </w:tc>
        <w:tc>
          <w:tcPr>
            <w:tcW w:w="0" w:type="dxa"/>
          </w:tcPr>
          <w:p w14:paraId="6925A2EB" w14:textId="77777777" w:rsidR="00F11D4A" w:rsidRDefault="00F11D4A">
            <w:pPr>
              <w:pStyle w:val="EmptyCellLayoutStyle"/>
              <w:spacing w:after="0" w:line="240" w:lineRule="auto"/>
            </w:pPr>
          </w:p>
        </w:tc>
        <w:tc>
          <w:tcPr>
            <w:tcW w:w="0" w:type="dxa"/>
          </w:tcPr>
          <w:p w14:paraId="63E8117F" w14:textId="77777777" w:rsidR="00F11D4A" w:rsidRDefault="00F11D4A">
            <w:pPr>
              <w:pStyle w:val="EmptyCellLayoutStyle"/>
              <w:spacing w:after="0" w:line="240" w:lineRule="auto"/>
            </w:pPr>
          </w:p>
        </w:tc>
        <w:tc>
          <w:tcPr>
            <w:tcW w:w="0" w:type="dxa"/>
          </w:tcPr>
          <w:p w14:paraId="58F42634" w14:textId="77777777" w:rsidR="00F11D4A" w:rsidRDefault="00F11D4A">
            <w:pPr>
              <w:pStyle w:val="EmptyCellLayoutStyle"/>
              <w:spacing w:after="0" w:line="240" w:lineRule="auto"/>
            </w:pPr>
          </w:p>
        </w:tc>
        <w:tc>
          <w:tcPr>
            <w:tcW w:w="2505" w:type="dxa"/>
            <w:gridSpan w:val="3"/>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79"/>
              <w:gridCol w:w="5188"/>
              <w:gridCol w:w="356"/>
              <w:gridCol w:w="5187"/>
              <w:gridCol w:w="179"/>
            </w:tblGrid>
            <w:tr w:rsidR="00F11D4A" w14:paraId="0F632253" w14:textId="77777777">
              <w:trPr>
                <w:trHeight w:val="180"/>
              </w:trPr>
              <w:tc>
                <w:tcPr>
                  <w:tcW w:w="180" w:type="dxa"/>
                  <w:tcBorders>
                    <w:top w:val="single" w:sz="15" w:space="0" w:color="000000"/>
                    <w:left w:val="single" w:sz="15" w:space="0" w:color="000000"/>
                  </w:tcBorders>
                </w:tcPr>
                <w:p w14:paraId="296A7667" w14:textId="77777777" w:rsidR="00F11D4A" w:rsidRDefault="00F11D4A">
                  <w:pPr>
                    <w:pStyle w:val="EmptyCellLayoutStyle"/>
                    <w:spacing w:after="0" w:line="240" w:lineRule="auto"/>
                  </w:pPr>
                </w:p>
              </w:tc>
              <w:tc>
                <w:tcPr>
                  <w:tcW w:w="5220" w:type="dxa"/>
                  <w:tcBorders>
                    <w:top w:val="single" w:sz="15" w:space="0" w:color="000000"/>
                  </w:tcBorders>
                </w:tcPr>
                <w:p w14:paraId="744D1B44" w14:textId="77777777" w:rsidR="00F11D4A" w:rsidRDefault="00F11D4A">
                  <w:pPr>
                    <w:pStyle w:val="EmptyCellLayoutStyle"/>
                    <w:spacing w:after="0" w:line="240" w:lineRule="auto"/>
                  </w:pPr>
                </w:p>
              </w:tc>
              <w:tc>
                <w:tcPr>
                  <w:tcW w:w="359" w:type="dxa"/>
                  <w:tcBorders>
                    <w:top w:val="single" w:sz="15" w:space="0" w:color="000000"/>
                  </w:tcBorders>
                </w:tcPr>
                <w:p w14:paraId="4D1BF557" w14:textId="77777777" w:rsidR="00F11D4A" w:rsidRDefault="00F11D4A">
                  <w:pPr>
                    <w:pStyle w:val="EmptyCellLayoutStyle"/>
                    <w:spacing w:after="0" w:line="240" w:lineRule="auto"/>
                  </w:pPr>
                </w:p>
              </w:tc>
              <w:tc>
                <w:tcPr>
                  <w:tcW w:w="5220" w:type="dxa"/>
                  <w:tcBorders>
                    <w:top w:val="single" w:sz="15" w:space="0" w:color="000000"/>
                  </w:tcBorders>
                </w:tcPr>
                <w:p w14:paraId="449FEB57" w14:textId="77777777" w:rsidR="00F11D4A" w:rsidRDefault="00F11D4A">
                  <w:pPr>
                    <w:pStyle w:val="EmptyCellLayoutStyle"/>
                    <w:spacing w:after="0" w:line="240" w:lineRule="auto"/>
                  </w:pPr>
                </w:p>
              </w:tc>
              <w:tc>
                <w:tcPr>
                  <w:tcW w:w="180" w:type="dxa"/>
                  <w:tcBorders>
                    <w:top w:val="single" w:sz="15" w:space="0" w:color="000000"/>
                    <w:right w:val="single" w:sz="15" w:space="0" w:color="000000"/>
                  </w:tcBorders>
                </w:tcPr>
                <w:p w14:paraId="46142F30" w14:textId="77777777" w:rsidR="00F11D4A" w:rsidRDefault="00F11D4A">
                  <w:pPr>
                    <w:pStyle w:val="EmptyCellLayoutStyle"/>
                    <w:spacing w:after="0" w:line="240" w:lineRule="auto"/>
                  </w:pPr>
                </w:p>
              </w:tc>
            </w:tr>
            <w:tr w:rsidR="00B07FB9" w14:paraId="00343050" w14:textId="77777777" w:rsidTr="00B07FB9">
              <w:trPr>
                <w:trHeight w:val="359"/>
              </w:trPr>
              <w:tc>
                <w:tcPr>
                  <w:tcW w:w="180" w:type="dxa"/>
                  <w:tcBorders>
                    <w:left w:val="single" w:sz="15" w:space="0" w:color="000000"/>
                  </w:tcBorders>
                </w:tcPr>
                <w:p w14:paraId="6928947B" w14:textId="77777777" w:rsidR="00F11D4A" w:rsidRDefault="00F11D4A">
                  <w:pPr>
                    <w:pStyle w:val="EmptyCellLayoutStyle"/>
                    <w:spacing w:after="0" w:line="240" w:lineRule="auto"/>
                  </w:pPr>
                </w:p>
              </w:tc>
              <w:tc>
                <w:tcPr>
                  <w:tcW w:w="5220" w:type="dxa"/>
                  <w:gridSpan w:val="3"/>
                </w:tcPr>
                <w:tbl>
                  <w:tblPr>
                    <w:tblW w:w="0" w:type="auto"/>
                    <w:tblCellMar>
                      <w:left w:w="0" w:type="dxa"/>
                      <w:right w:w="0" w:type="dxa"/>
                    </w:tblCellMar>
                    <w:tblLook w:val="0000" w:firstRow="0" w:lastRow="0" w:firstColumn="0" w:lastColumn="0" w:noHBand="0" w:noVBand="0"/>
                  </w:tblPr>
                  <w:tblGrid>
                    <w:gridCol w:w="10731"/>
                  </w:tblGrid>
                  <w:tr w:rsidR="00F11D4A" w14:paraId="0D6235F1" w14:textId="77777777">
                    <w:trPr>
                      <w:trHeight w:val="282"/>
                    </w:trPr>
                    <w:tc>
                      <w:tcPr>
                        <w:tcW w:w="10800" w:type="dxa"/>
                        <w:tcBorders>
                          <w:top w:val="nil"/>
                          <w:left w:val="nil"/>
                          <w:bottom w:val="nil"/>
                          <w:right w:val="nil"/>
                        </w:tcBorders>
                        <w:tcMar>
                          <w:top w:w="39" w:type="dxa"/>
                          <w:left w:w="39" w:type="dxa"/>
                          <w:bottom w:w="39" w:type="dxa"/>
                          <w:right w:w="39" w:type="dxa"/>
                        </w:tcMar>
                      </w:tcPr>
                      <w:p w14:paraId="54D513B7" w14:textId="77777777" w:rsidR="00F11D4A" w:rsidRDefault="00B07FB9">
                        <w:pPr>
                          <w:spacing w:after="0" w:line="240" w:lineRule="auto"/>
                        </w:pPr>
                        <w:r>
                          <w:rPr>
                            <w:rFonts w:ascii="Arial" w:eastAsia="Arial" w:hAnsi="Arial"/>
                            <w:b/>
                            <w:i/>
                            <w:color w:val="000000"/>
                          </w:rPr>
                          <w:t>I certify that the entries on these pages are accurate and complete.</w:t>
                        </w:r>
                      </w:p>
                    </w:tc>
                  </w:tr>
                </w:tbl>
                <w:p w14:paraId="0BBC0598" w14:textId="77777777" w:rsidR="00F11D4A" w:rsidRDefault="00F11D4A">
                  <w:pPr>
                    <w:spacing w:after="0" w:line="240" w:lineRule="auto"/>
                  </w:pPr>
                </w:p>
              </w:tc>
              <w:tc>
                <w:tcPr>
                  <w:tcW w:w="180" w:type="dxa"/>
                  <w:tcBorders>
                    <w:right w:val="single" w:sz="15" w:space="0" w:color="000000"/>
                  </w:tcBorders>
                </w:tcPr>
                <w:p w14:paraId="0B380C15" w14:textId="77777777" w:rsidR="00F11D4A" w:rsidRDefault="00F11D4A">
                  <w:pPr>
                    <w:pStyle w:val="EmptyCellLayoutStyle"/>
                    <w:spacing w:after="0" w:line="240" w:lineRule="auto"/>
                  </w:pPr>
                </w:p>
              </w:tc>
            </w:tr>
            <w:tr w:rsidR="00F11D4A" w14:paraId="6E719521" w14:textId="77777777">
              <w:trPr>
                <w:trHeight w:val="180"/>
              </w:trPr>
              <w:tc>
                <w:tcPr>
                  <w:tcW w:w="180" w:type="dxa"/>
                  <w:tcBorders>
                    <w:left w:val="single" w:sz="15" w:space="0" w:color="000000"/>
                  </w:tcBorders>
                </w:tcPr>
                <w:p w14:paraId="6D2E26C1" w14:textId="77777777" w:rsidR="00F11D4A" w:rsidRDefault="00F11D4A">
                  <w:pPr>
                    <w:pStyle w:val="EmptyCellLayoutStyle"/>
                    <w:spacing w:after="0" w:line="240" w:lineRule="auto"/>
                  </w:pPr>
                </w:p>
              </w:tc>
              <w:tc>
                <w:tcPr>
                  <w:tcW w:w="5220" w:type="dxa"/>
                </w:tcPr>
                <w:p w14:paraId="1E91B513" w14:textId="77777777" w:rsidR="00F11D4A" w:rsidRDefault="00F11D4A">
                  <w:pPr>
                    <w:pStyle w:val="EmptyCellLayoutStyle"/>
                    <w:spacing w:after="0" w:line="240" w:lineRule="auto"/>
                  </w:pPr>
                </w:p>
              </w:tc>
              <w:tc>
                <w:tcPr>
                  <w:tcW w:w="359" w:type="dxa"/>
                </w:tcPr>
                <w:p w14:paraId="56DC5E9C" w14:textId="77777777" w:rsidR="00F11D4A" w:rsidRDefault="00F11D4A">
                  <w:pPr>
                    <w:pStyle w:val="EmptyCellLayoutStyle"/>
                    <w:spacing w:after="0" w:line="240" w:lineRule="auto"/>
                  </w:pPr>
                </w:p>
              </w:tc>
              <w:tc>
                <w:tcPr>
                  <w:tcW w:w="5220" w:type="dxa"/>
                </w:tcPr>
                <w:p w14:paraId="5F26762A" w14:textId="77777777" w:rsidR="00F11D4A" w:rsidRDefault="00F11D4A">
                  <w:pPr>
                    <w:pStyle w:val="EmptyCellLayoutStyle"/>
                    <w:spacing w:after="0" w:line="240" w:lineRule="auto"/>
                  </w:pPr>
                </w:p>
              </w:tc>
              <w:tc>
                <w:tcPr>
                  <w:tcW w:w="180" w:type="dxa"/>
                  <w:tcBorders>
                    <w:right w:val="single" w:sz="15" w:space="0" w:color="000000"/>
                  </w:tcBorders>
                </w:tcPr>
                <w:p w14:paraId="61900DE3" w14:textId="77777777" w:rsidR="00F11D4A" w:rsidRDefault="00F11D4A">
                  <w:pPr>
                    <w:pStyle w:val="EmptyCellLayoutStyle"/>
                    <w:spacing w:after="0" w:line="240" w:lineRule="auto"/>
                  </w:pPr>
                </w:p>
              </w:tc>
            </w:tr>
            <w:tr w:rsidR="00F11D4A" w14:paraId="3F0184BA" w14:textId="77777777">
              <w:trPr>
                <w:trHeight w:val="290"/>
              </w:trPr>
              <w:tc>
                <w:tcPr>
                  <w:tcW w:w="180" w:type="dxa"/>
                  <w:tcBorders>
                    <w:left w:val="single" w:sz="15" w:space="0" w:color="000000"/>
                  </w:tcBorders>
                </w:tcPr>
                <w:p w14:paraId="167300C3"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188"/>
                  </w:tblGrid>
                  <w:tr w:rsidR="00F11D4A" w14:paraId="3A41EA1D" w14:textId="77777777">
                    <w:trPr>
                      <w:trHeight w:val="212"/>
                    </w:trPr>
                    <w:tc>
                      <w:tcPr>
                        <w:tcW w:w="5220" w:type="dxa"/>
                        <w:tcBorders>
                          <w:top w:val="nil"/>
                          <w:left w:val="nil"/>
                          <w:bottom w:val="nil"/>
                          <w:right w:val="nil"/>
                        </w:tcBorders>
                        <w:tcMar>
                          <w:top w:w="39" w:type="dxa"/>
                          <w:left w:w="39" w:type="dxa"/>
                          <w:bottom w:w="39" w:type="dxa"/>
                          <w:right w:w="39" w:type="dxa"/>
                        </w:tcMar>
                      </w:tcPr>
                      <w:p w14:paraId="54F0F05C" w14:textId="77777777" w:rsidR="00F11D4A" w:rsidRDefault="00B07FB9">
                        <w:pPr>
                          <w:spacing w:after="0" w:line="240" w:lineRule="auto"/>
                        </w:pPr>
                        <w:r>
                          <w:rPr>
                            <w:rFonts w:ascii="Arial" w:eastAsia="Arial" w:hAnsi="Arial"/>
                            <w:color w:val="000000"/>
                          </w:rPr>
                          <w:t>KEARSTYN MEYERS</w:t>
                        </w:r>
                      </w:p>
                    </w:tc>
                  </w:tr>
                </w:tbl>
                <w:p w14:paraId="0DBF3B92" w14:textId="77777777" w:rsidR="00F11D4A" w:rsidRDefault="00F11D4A">
                  <w:pPr>
                    <w:spacing w:after="0" w:line="240" w:lineRule="auto"/>
                  </w:pPr>
                </w:p>
              </w:tc>
              <w:tc>
                <w:tcPr>
                  <w:tcW w:w="359" w:type="dxa"/>
                </w:tcPr>
                <w:p w14:paraId="7C5D0C21"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187"/>
                  </w:tblGrid>
                  <w:tr w:rsidR="00F11D4A" w14:paraId="63925504" w14:textId="77777777">
                    <w:trPr>
                      <w:trHeight w:val="212"/>
                    </w:trPr>
                    <w:tc>
                      <w:tcPr>
                        <w:tcW w:w="5220" w:type="dxa"/>
                        <w:tcBorders>
                          <w:top w:val="nil"/>
                          <w:left w:val="nil"/>
                          <w:bottom w:val="nil"/>
                          <w:right w:val="nil"/>
                        </w:tcBorders>
                        <w:tcMar>
                          <w:top w:w="39" w:type="dxa"/>
                          <w:left w:w="39" w:type="dxa"/>
                          <w:bottom w:w="39" w:type="dxa"/>
                          <w:right w:w="39" w:type="dxa"/>
                        </w:tcMar>
                      </w:tcPr>
                      <w:p w14:paraId="18A741C1" w14:textId="77777777" w:rsidR="00F11D4A" w:rsidRDefault="00B07FB9">
                        <w:pPr>
                          <w:spacing w:after="0" w:line="240" w:lineRule="auto"/>
                        </w:pPr>
                        <w:r>
                          <w:rPr>
                            <w:rFonts w:ascii="Arial" w:eastAsia="Arial" w:hAnsi="Arial"/>
                            <w:color w:val="000000"/>
                          </w:rPr>
                          <w:t>1/21/2021</w:t>
                        </w:r>
                      </w:p>
                    </w:tc>
                  </w:tr>
                </w:tbl>
                <w:p w14:paraId="7FD4545D" w14:textId="77777777" w:rsidR="00F11D4A" w:rsidRDefault="00F11D4A">
                  <w:pPr>
                    <w:spacing w:after="0" w:line="240" w:lineRule="auto"/>
                  </w:pPr>
                </w:p>
              </w:tc>
              <w:tc>
                <w:tcPr>
                  <w:tcW w:w="180" w:type="dxa"/>
                  <w:tcBorders>
                    <w:right w:val="single" w:sz="15" w:space="0" w:color="000000"/>
                  </w:tcBorders>
                </w:tcPr>
                <w:p w14:paraId="0FB572CB" w14:textId="77777777" w:rsidR="00F11D4A" w:rsidRDefault="00F11D4A">
                  <w:pPr>
                    <w:pStyle w:val="EmptyCellLayoutStyle"/>
                    <w:spacing w:after="0" w:line="240" w:lineRule="auto"/>
                  </w:pPr>
                </w:p>
              </w:tc>
            </w:tr>
            <w:tr w:rsidR="00F11D4A" w14:paraId="7037B58B" w14:textId="77777777">
              <w:trPr>
                <w:trHeight w:val="34"/>
              </w:trPr>
              <w:tc>
                <w:tcPr>
                  <w:tcW w:w="180" w:type="dxa"/>
                  <w:tcBorders>
                    <w:left w:val="single" w:sz="15" w:space="0" w:color="000000"/>
                  </w:tcBorders>
                </w:tcPr>
                <w:p w14:paraId="384DA924" w14:textId="77777777" w:rsidR="00F11D4A" w:rsidRDefault="00F11D4A">
                  <w:pPr>
                    <w:pStyle w:val="EmptyCellLayoutStyle"/>
                    <w:spacing w:after="0" w:line="240" w:lineRule="auto"/>
                  </w:pPr>
                </w:p>
              </w:tc>
              <w:tc>
                <w:tcPr>
                  <w:tcW w:w="5220" w:type="dxa"/>
                </w:tcPr>
                <w:p w14:paraId="165E8E31" w14:textId="77777777" w:rsidR="00F11D4A" w:rsidRDefault="00F11D4A">
                  <w:pPr>
                    <w:pStyle w:val="EmptyCellLayoutStyle"/>
                    <w:spacing w:after="0" w:line="240" w:lineRule="auto"/>
                  </w:pPr>
                </w:p>
              </w:tc>
              <w:tc>
                <w:tcPr>
                  <w:tcW w:w="359" w:type="dxa"/>
                </w:tcPr>
                <w:p w14:paraId="4481A58C" w14:textId="77777777" w:rsidR="00F11D4A" w:rsidRDefault="00F11D4A">
                  <w:pPr>
                    <w:pStyle w:val="EmptyCellLayoutStyle"/>
                    <w:spacing w:after="0" w:line="240" w:lineRule="auto"/>
                  </w:pPr>
                </w:p>
              </w:tc>
              <w:tc>
                <w:tcPr>
                  <w:tcW w:w="5220" w:type="dxa"/>
                </w:tcPr>
                <w:p w14:paraId="3CB8CB18" w14:textId="77777777" w:rsidR="00F11D4A" w:rsidRDefault="00F11D4A">
                  <w:pPr>
                    <w:pStyle w:val="EmptyCellLayoutStyle"/>
                    <w:spacing w:after="0" w:line="240" w:lineRule="auto"/>
                  </w:pPr>
                </w:p>
              </w:tc>
              <w:tc>
                <w:tcPr>
                  <w:tcW w:w="180" w:type="dxa"/>
                  <w:tcBorders>
                    <w:right w:val="single" w:sz="15" w:space="0" w:color="000000"/>
                  </w:tcBorders>
                </w:tcPr>
                <w:p w14:paraId="18542C64" w14:textId="77777777" w:rsidR="00F11D4A" w:rsidRDefault="00F11D4A">
                  <w:pPr>
                    <w:pStyle w:val="EmptyCellLayoutStyle"/>
                    <w:spacing w:after="0" w:line="240" w:lineRule="auto"/>
                  </w:pPr>
                </w:p>
              </w:tc>
            </w:tr>
            <w:tr w:rsidR="00F11D4A" w14:paraId="3056C209" w14:textId="77777777">
              <w:trPr>
                <w:trHeight w:val="360"/>
              </w:trPr>
              <w:tc>
                <w:tcPr>
                  <w:tcW w:w="180" w:type="dxa"/>
                  <w:tcBorders>
                    <w:left w:val="single" w:sz="15" w:space="0" w:color="000000"/>
                  </w:tcBorders>
                </w:tcPr>
                <w:p w14:paraId="243C7EB3"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188"/>
                  </w:tblGrid>
                  <w:tr w:rsidR="00F11D4A" w14:paraId="750740FB" w14:textId="77777777">
                    <w:trPr>
                      <w:trHeight w:val="282"/>
                    </w:trPr>
                    <w:tc>
                      <w:tcPr>
                        <w:tcW w:w="5220" w:type="dxa"/>
                        <w:tcBorders>
                          <w:top w:val="single" w:sz="7" w:space="0" w:color="000000"/>
                          <w:left w:val="nil"/>
                          <w:bottom w:val="nil"/>
                          <w:right w:val="nil"/>
                        </w:tcBorders>
                        <w:tcMar>
                          <w:top w:w="39" w:type="dxa"/>
                          <w:left w:w="39" w:type="dxa"/>
                          <w:bottom w:w="39" w:type="dxa"/>
                          <w:right w:w="39" w:type="dxa"/>
                        </w:tcMar>
                      </w:tcPr>
                      <w:p w14:paraId="3FD54D67" w14:textId="77777777" w:rsidR="00F11D4A" w:rsidRDefault="00B07FB9">
                        <w:pPr>
                          <w:spacing w:after="0" w:line="240" w:lineRule="auto"/>
                          <w:jc w:val="center"/>
                        </w:pPr>
                        <w:r>
                          <w:rPr>
                            <w:rFonts w:ascii="Arial" w:eastAsia="Arial" w:hAnsi="Arial"/>
                            <w:b/>
                            <w:color w:val="000000"/>
                            <w:sz w:val="16"/>
                          </w:rPr>
                          <w:t>Appointing Authority</w:t>
                        </w:r>
                      </w:p>
                    </w:tc>
                  </w:tr>
                </w:tbl>
                <w:p w14:paraId="3254D1D9" w14:textId="77777777" w:rsidR="00F11D4A" w:rsidRDefault="00F11D4A">
                  <w:pPr>
                    <w:spacing w:after="0" w:line="240" w:lineRule="auto"/>
                  </w:pPr>
                </w:p>
              </w:tc>
              <w:tc>
                <w:tcPr>
                  <w:tcW w:w="359" w:type="dxa"/>
                </w:tcPr>
                <w:p w14:paraId="7B0344A0" w14:textId="77777777" w:rsidR="00F11D4A" w:rsidRDefault="00F11D4A">
                  <w:pPr>
                    <w:pStyle w:val="EmptyCellLayoutStyle"/>
                    <w:spacing w:after="0" w:line="240" w:lineRule="auto"/>
                  </w:pPr>
                </w:p>
              </w:tc>
              <w:tc>
                <w:tcPr>
                  <w:tcW w:w="5220" w:type="dxa"/>
                </w:tcPr>
                <w:tbl>
                  <w:tblPr>
                    <w:tblW w:w="0" w:type="auto"/>
                    <w:tblCellMar>
                      <w:left w:w="0" w:type="dxa"/>
                      <w:right w:w="0" w:type="dxa"/>
                    </w:tblCellMar>
                    <w:tblLook w:val="0000" w:firstRow="0" w:lastRow="0" w:firstColumn="0" w:lastColumn="0" w:noHBand="0" w:noVBand="0"/>
                  </w:tblPr>
                  <w:tblGrid>
                    <w:gridCol w:w="5187"/>
                  </w:tblGrid>
                  <w:tr w:rsidR="00F11D4A" w14:paraId="2DC21133" w14:textId="77777777">
                    <w:trPr>
                      <w:trHeight w:val="282"/>
                    </w:trPr>
                    <w:tc>
                      <w:tcPr>
                        <w:tcW w:w="5220" w:type="dxa"/>
                        <w:tcBorders>
                          <w:top w:val="single" w:sz="7" w:space="0" w:color="000000"/>
                          <w:left w:val="nil"/>
                          <w:bottom w:val="nil"/>
                          <w:right w:val="nil"/>
                        </w:tcBorders>
                        <w:tcMar>
                          <w:top w:w="39" w:type="dxa"/>
                          <w:left w:w="39" w:type="dxa"/>
                          <w:bottom w:w="39" w:type="dxa"/>
                          <w:right w:w="39" w:type="dxa"/>
                        </w:tcMar>
                      </w:tcPr>
                      <w:p w14:paraId="476CA350" w14:textId="77777777" w:rsidR="00F11D4A" w:rsidRDefault="00B07FB9">
                        <w:pPr>
                          <w:spacing w:after="0" w:line="240" w:lineRule="auto"/>
                          <w:jc w:val="center"/>
                        </w:pPr>
                        <w:r>
                          <w:rPr>
                            <w:rFonts w:ascii="Arial" w:eastAsia="Arial" w:hAnsi="Arial"/>
                            <w:b/>
                            <w:color w:val="000000"/>
                            <w:sz w:val="16"/>
                          </w:rPr>
                          <w:t>Date</w:t>
                        </w:r>
                      </w:p>
                    </w:tc>
                  </w:tr>
                </w:tbl>
                <w:p w14:paraId="091AA2E7" w14:textId="77777777" w:rsidR="00F11D4A" w:rsidRDefault="00F11D4A">
                  <w:pPr>
                    <w:spacing w:after="0" w:line="240" w:lineRule="auto"/>
                  </w:pPr>
                </w:p>
              </w:tc>
              <w:tc>
                <w:tcPr>
                  <w:tcW w:w="180" w:type="dxa"/>
                  <w:tcBorders>
                    <w:right w:val="single" w:sz="15" w:space="0" w:color="000000"/>
                  </w:tcBorders>
                </w:tcPr>
                <w:p w14:paraId="5DE8356F" w14:textId="77777777" w:rsidR="00F11D4A" w:rsidRDefault="00F11D4A">
                  <w:pPr>
                    <w:pStyle w:val="EmptyCellLayoutStyle"/>
                    <w:spacing w:after="0" w:line="240" w:lineRule="auto"/>
                  </w:pPr>
                </w:p>
              </w:tc>
            </w:tr>
            <w:tr w:rsidR="00F11D4A" w14:paraId="5D146B63" w14:textId="77777777">
              <w:trPr>
                <w:trHeight w:val="214"/>
              </w:trPr>
              <w:tc>
                <w:tcPr>
                  <w:tcW w:w="180" w:type="dxa"/>
                  <w:tcBorders>
                    <w:left w:val="single" w:sz="15" w:space="0" w:color="000000"/>
                    <w:bottom w:val="single" w:sz="15" w:space="0" w:color="000000"/>
                  </w:tcBorders>
                </w:tcPr>
                <w:p w14:paraId="0B5E9D87" w14:textId="77777777" w:rsidR="00F11D4A" w:rsidRDefault="00F11D4A">
                  <w:pPr>
                    <w:pStyle w:val="EmptyCellLayoutStyle"/>
                    <w:spacing w:after="0" w:line="240" w:lineRule="auto"/>
                  </w:pPr>
                </w:p>
              </w:tc>
              <w:tc>
                <w:tcPr>
                  <w:tcW w:w="5220" w:type="dxa"/>
                  <w:tcBorders>
                    <w:bottom w:val="single" w:sz="15" w:space="0" w:color="000000"/>
                  </w:tcBorders>
                </w:tcPr>
                <w:p w14:paraId="47CDF7BE" w14:textId="77777777" w:rsidR="00F11D4A" w:rsidRDefault="00F11D4A">
                  <w:pPr>
                    <w:pStyle w:val="EmptyCellLayoutStyle"/>
                    <w:spacing w:after="0" w:line="240" w:lineRule="auto"/>
                  </w:pPr>
                </w:p>
              </w:tc>
              <w:tc>
                <w:tcPr>
                  <w:tcW w:w="359" w:type="dxa"/>
                  <w:tcBorders>
                    <w:bottom w:val="single" w:sz="15" w:space="0" w:color="000000"/>
                  </w:tcBorders>
                </w:tcPr>
                <w:p w14:paraId="43A61A9A" w14:textId="77777777" w:rsidR="00F11D4A" w:rsidRDefault="00F11D4A">
                  <w:pPr>
                    <w:pStyle w:val="EmptyCellLayoutStyle"/>
                    <w:spacing w:after="0" w:line="240" w:lineRule="auto"/>
                  </w:pPr>
                </w:p>
              </w:tc>
              <w:tc>
                <w:tcPr>
                  <w:tcW w:w="5220" w:type="dxa"/>
                  <w:tcBorders>
                    <w:bottom w:val="single" w:sz="15" w:space="0" w:color="000000"/>
                  </w:tcBorders>
                </w:tcPr>
                <w:p w14:paraId="565752F8"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6F16E9CE" w14:textId="77777777" w:rsidR="00F11D4A" w:rsidRDefault="00F11D4A">
                  <w:pPr>
                    <w:pStyle w:val="EmptyCellLayoutStyle"/>
                    <w:spacing w:after="0" w:line="240" w:lineRule="auto"/>
                  </w:pPr>
                </w:p>
              </w:tc>
            </w:tr>
          </w:tbl>
          <w:p w14:paraId="73689000" w14:textId="77777777" w:rsidR="00F11D4A" w:rsidRDefault="00F11D4A">
            <w:pPr>
              <w:spacing w:after="0" w:line="240" w:lineRule="auto"/>
            </w:pPr>
          </w:p>
        </w:tc>
        <w:tc>
          <w:tcPr>
            <w:tcW w:w="179" w:type="dxa"/>
          </w:tcPr>
          <w:p w14:paraId="575DB89C" w14:textId="77777777" w:rsidR="00F11D4A" w:rsidRDefault="00F11D4A">
            <w:pPr>
              <w:pStyle w:val="EmptyCellLayoutStyle"/>
              <w:spacing w:after="0" w:line="240" w:lineRule="auto"/>
            </w:pPr>
          </w:p>
        </w:tc>
      </w:tr>
      <w:tr w:rsidR="00F11D4A" w14:paraId="30D0AAED" w14:textId="77777777">
        <w:trPr>
          <w:trHeight w:val="92"/>
        </w:trPr>
        <w:tc>
          <w:tcPr>
            <w:tcW w:w="179" w:type="dxa"/>
          </w:tcPr>
          <w:p w14:paraId="6908409F" w14:textId="77777777" w:rsidR="00F11D4A" w:rsidRDefault="00F11D4A">
            <w:pPr>
              <w:pStyle w:val="EmptyCellLayoutStyle"/>
              <w:spacing w:after="0" w:line="240" w:lineRule="auto"/>
            </w:pPr>
          </w:p>
        </w:tc>
        <w:tc>
          <w:tcPr>
            <w:tcW w:w="0" w:type="dxa"/>
          </w:tcPr>
          <w:p w14:paraId="7CA40B92" w14:textId="77777777" w:rsidR="00F11D4A" w:rsidRDefault="00F11D4A">
            <w:pPr>
              <w:pStyle w:val="EmptyCellLayoutStyle"/>
              <w:spacing w:after="0" w:line="240" w:lineRule="auto"/>
            </w:pPr>
          </w:p>
        </w:tc>
        <w:tc>
          <w:tcPr>
            <w:tcW w:w="0" w:type="dxa"/>
          </w:tcPr>
          <w:p w14:paraId="3C5CCAE3" w14:textId="77777777" w:rsidR="00F11D4A" w:rsidRDefault="00F11D4A">
            <w:pPr>
              <w:pStyle w:val="EmptyCellLayoutStyle"/>
              <w:spacing w:after="0" w:line="240" w:lineRule="auto"/>
            </w:pPr>
          </w:p>
        </w:tc>
        <w:tc>
          <w:tcPr>
            <w:tcW w:w="0" w:type="dxa"/>
          </w:tcPr>
          <w:p w14:paraId="4EE04134" w14:textId="77777777" w:rsidR="00F11D4A" w:rsidRDefault="00F11D4A">
            <w:pPr>
              <w:pStyle w:val="EmptyCellLayoutStyle"/>
              <w:spacing w:after="0" w:line="240" w:lineRule="auto"/>
            </w:pPr>
          </w:p>
        </w:tc>
        <w:tc>
          <w:tcPr>
            <w:tcW w:w="0" w:type="dxa"/>
          </w:tcPr>
          <w:p w14:paraId="0C324076" w14:textId="77777777" w:rsidR="00F11D4A" w:rsidRDefault="00F11D4A">
            <w:pPr>
              <w:pStyle w:val="EmptyCellLayoutStyle"/>
              <w:spacing w:after="0" w:line="240" w:lineRule="auto"/>
            </w:pPr>
          </w:p>
        </w:tc>
        <w:tc>
          <w:tcPr>
            <w:tcW w:w="0" w:type="dxa"/>
          </w:tcPr>
          <w:p w14:paraId="7EDF96CD" w14:textId="77777777" w:rsidR="00F11D4A" w:rsidRDefault="00F11D4A">
            <w:pPr>
              <w:pStyle w:val="EmptyCellLayoutStyle"/>
              <w:spacing w:after="0" w:line="240" w:lineRule="auto"/>
            </w:pPr>
          </w:p>
        </w:tc>
        <w:tc>
          <w:tcPr>
            <w:tcW w:w="0" w:type="dxa"/>
          </w:tcPr>
          <w:p w14:paraId="62A92F8E" w14:textId="77777777" w:rsidR="00F11D4A" w:rsidRDefault="00F11D4A">
            <w:pPr>
              <w:pStyle w:val="EmptyCellLayoutStyle"/>
              <w:spacing w:after="0" w:line="240" w:lineRule="auto"/>
            </w:pPr>
          </w:p>
        </w:tc>
        <w:tc>
          <w:tcPr>
            <w:tcW w:w="2505" w:type="dxa"/>
          </w:tcPr>
          <w:p w14:paraId="0F9248CF" w14:textId="77777777" w:rsidR="00F11D4A" w:rsidRDefault="00F11D4A">
            <w:pPr>
              <w:pStyle w:val="EmptyCellLayoutStyle"/>
              <w:spacing w:after="0" w:line="240" w:lineRule="auto"/>
            </w:pPr>
          </w:p>
        </w:tc>
        <w:tc>
          <w:tcPr>
            <w:tcW w:w="6120" w:type="dxa"/>
          </w:tcPr>
          <w:p w14:paraId="79FFE817" w14:textId="77777777" w:rsidR="00F11D4A" w:rsidRDefault="00F11D4A">
            <w:pPr>
              <w:pStyle w:val="EmptyCellLayoutStyle"/>
              <w:spacing w:after="0" w:line="240" w:lineRule="auto"/>
            </w:pPr>
          </w:p>
        </w:tc>
        <w:tc>
          <w:tcPr>
            <w:tcW w:w="2534" w:type="dxa"/>
          </w:tcPr>
          <w:p w14:paraId="6977B1B7" w14:textId="77777777" w:rsidR="00F11D4A" w:rsidRDefault="00F11D4A">
            <w:pPr>
              <w:pStyle w:val="EmptyCellLayoutStyle"/>
              <w:spacing w:after="0" w:line="240" w:lineRule="auto"/>
            </w:pPr>
          </w:p>
        </w:tc>
        <w:tc>
          <w:tcPr>
            <w:tcW w:w="179" w:type="dxa"/>
          </w:tcPr>
          <w:p w14:paraId="2FE9A0F5" w14:textId="77777777" w:rsidR="00F11D4A" w:rsidRDefault="00F11D4A">
            <w:pPr>
              <w:pStyle w:val="EmptyCellLayoutStyle"/>
              <w:spacing w:after="0" w:line="240" w:lineRule="auto"/>
            </w:pPr>
          </w:p>
        </w:tc>
      </w:tr>
      <w:tr w:rsidR="00B07FB9" w14:paraId="6FB7FCD1" w14:textId="77777777" w:rsidTr="00B07FB9">
        <w:tc>
          <w:tcPr>
            <w:tcW w:w="179" w:type="dxa"/>
          </w:tcPr>
          <w:p w14:paraId="503A0A5B" w14:textId="77777777" w:rsidR="00F11D4A" w:rsidRDefault="00F11D4A">
            <w:pPr>
              <w:pStyle w:val="EmptyCellLayoutStyle"/>
              <w:spacing w:after="0" w:line="240" w:lineRule="auto"/>
            </w:pPr>
          </w:p>
        </w:tc>
        <w:tc>
          <w:tcPr>
            <w:tcW w:w="0" w:type="dxa"/>
          </w:tcPr>
          <w:p w14:paraId="5DAC311B" w14:textId="77777777" w:rsidR="00F11D4A" w:rsidRDefault="00F11D4A">
            <w:pPr>
              <w:pStyle w:val="EmptyCellLayoutStyle"/>
              <w:spacing w:after="0" w:line="240" w:lineRule="auto"/>
            </w:pPr>
          </w:p>
        </w:tc>
        <w:tc>
          <w:tcPr>
            <w:tcW w:w="0" w:type="dxa"/>
          </w:tcPr>
          <w:p w14:paraId="31E4AFCD" w14:textId="77777777" w:rsidR="00F11D4A" w:rsidRDefault="00F11D4A">
            <w:pPr>
              <w:pStyle w:val="EmptyCellLayoutStyle"/>
              <w:spacing w:after="0" w:line="240" w:lineRule="auto"/>
            </w:pPr>
          </w:p>
        </w:tc>
        <w:tc>
          <w:tcPr>
            <w:tcW w:w="0" w:type="dxa"/>
          </w:tcPr>
          <w:p w14:paraId="2D3920E4" w14:textId="77777777" w:rsidR="00F11D4A" w:rsidRDefault="00F11D4A">
            <w:pPr>
              <w:pStyle w:val="EmptyCellLayoutStyle"/>
              <w:spacing w:after="0" w:line="240" w:lineRule="auto"/>
            </w:pPr>
          </w:p>
        </w:tc>
        <w:tc>
          <w:tcPr>
            <w:tcW w:w="0" w:type="dxa"/>
          </w:tcPr>
          <w:p w14:paraId="03AFA75E" w14:textId="77777777" w:rsidR="00F11D4A" w:rsidRDefault="00F11D4A">
            <w:pPr>
              <w:pStyle w:val="EmptyCellLayoutStyle"/>
              <w:spacing w:after="0" w:line="240" w:lineRule="auto"/>
            </w:pPr>
          </w:p>
        </w:tc>
        <w:tc>
          <w:tcPr>
            <w:tcW w:w="0" w:type="dxa"/>
          </w:tcPr>
          <w:p w14:paraId="04B48124" w14:textId="77777777" w:rsidR="00F11D4A" w:rsidRDefault="00F11D4A">
            <w:pPr>
              <w:pStyle w:val="EmptyCellLayoutStyle"/>
              <w:spacing w:after="0" w:line="240" w:lineRule="auto"/>
            </w:pPr>
          </w:p>
        </w:tc>
        <w:tc>
          <w:tcPr>
            <w:tcW w:w="0" w:type="dxa"/>
          </w:tcPr>
          <w:p w14:paraId="1BCAFA34" w14:textId="77777777" w:rsidR="00F11D4A" w:rsidRDefault="00F11D4A">
            <w:pPr>
              <w:pStyle w:val="EmptyCellLayoutStyle"/>
              <w:spacing w:after="0" w:line="240" w:lineRule="auto"/>
            </w:pPr>
          </w:p>
        </w:tc>
        <w:tc>
          <w:tcPr>
            <w:tcW w:w="2505" w:type="dxa"/>
            <w:gridSpan w:val="3"/>
          </w:tcPr>
          <w:tbl>
            <w:tblPr>
              <w:tblW w:w="0" w:type="auto"/>
              <w:tblBorders>
                <w:top w:val="single" w:sz="15" w:space="0" w:color="000000"/>
                <w:left w:val="single" w:sz="15" w:space="0" w:color="000000"/>
                <w:bottom w:val="single" w:sz="15" w:space="0" w:color="000000"/>
                <w:right w:val="single" w:sz="15" w:space="0" w:color="000000"/>
              </w:tblBorders>
              <w:tblCellMar>
                <w:left w:w="0" w:type="dxa"/>
                <w:right w:w="0" w:type="dxa"/>
              </w:tblCellMar>
              <w:tblLook w:val="0000" w:firstRow="0" w:lastRow="0" w:firstColumn="0" w:lastColumn="0" w:noHBand="0" w:noVBand="0"/>
            </w:tblPr>
            <w:tblGrid>
              <w:gridCol w:w="178"/>
              <w:gridCol w:w="5189"/>
              <w:gridCol w:w="357"/>
              <w:gridCol w:w="5186"/>
              <w:gridCol w:w="179"/>
            </w:tblGrid>
            <w:tr w:rsidR="00F11D4A" w14:paraId="53F4ECB0" w14:textId="77777777">
              <w:trPr>
                <w:trHeight w:val="197"/>
              </w:trPr>
              <w:tc>
                <w:tcPr>
                  <w:tcW w:w="180" w:type="dxa"/>
                  <w:tcBorders>
                    <w:top w:val="single" w:sz="15" w:space="0" w:color="000000"/>
                    <w:left w:val="single" w:sz="15" w:space="0" w:color="000000"/>
                  </w:tcBorders>
                </w:tcPr>
                <w:p w14:paraId="54ED523D" w14:textId="77777777" w:rsidR="00F11D4A" w:rsidRDefault="00F11D4A">
                  <w:pPr>
                    <w:pStyle w:val="EmptyCellLayoutStyle"/>
                    <w:spacing w:after="0" w:line="240" w:lineRule="auto"/>
                  </w:pPr>
                </w:p>
              </w:tc>
              <w:tc>
                <w:tcPr>
                  <w:tcW w:w="5220" w:type="dxa"/>
                  <w:tcBorders>
                    <w:top w:val="single" w:sz="15" w:space="0" w:color="000000"/>
                  </w:tcBorders>
                </w:tcPr>
                <w:p w14:paraId="2F78D497" w14:textId="77777777" w:rsidR="00F11D4A" w:rsidRDefault="00F11D4A">
                  <w:pPr>
                    <w:pStyle w:val="EmptyCellLayoutStyle"/>
                    <w:spacing w:after="0" w:line="240" w:lineRule="auto"/>
                  </w:pPr>
                </w:p>
              </w:tc>
              <w:tc>
                <w:tcPr>
                  <w:tcW w:w="359" w:type="dxa"/>
                  <w:tcBorders>
                    <w:top w:val="single" w:sz="15" w:space="0" w:color="000000"/>
                  </w:tcBorders>
                </w:tcPr>
                <w:p w14:paraId="498063F2" w14:textId="77777777" w:rsidR="00F11D4A" w:rsidRDefault="00F11D4A">
                  <w:pPr>
                    <w:pStyle w:val="EmptyCellLayoutStyle"/>
                    <w:spacing w:after="0" w:line="240" w:lineRule="auto"/>
                  </w:pPr>
                </w:p>
              </w:tc>
              <w:tc>
                <w:tcPr>
                  <w:tcW w:w="5220" w:type="dxa"/>
                  <w:tcBorders>
                    <w:top w:val="single" w:sz="15" w:space="0" w:color="000000"/>
                  </w:tcBorders>
                </w:tcPr>
                <w:p w14:paraId="5D871281" w14:textId="77777777" w:rsidR="00F11D4A" w:rsidRDefault="00F11D4A">
                  <w:pPr>
                    <w:pStyle w:val="EmptyCellLayoutStyle"/>
                    <w:spacing w:after="0" w:line="240" w:lineRule="auto"/>
                  </w:pPr>
                </w:p>
              </w:tc>
              <w:tc>
                <w:tcPr>
                  <w:tcW w:w="180" w:type="dxa"/>
                  <w:tcBorders>
                    <w:top w:val="single" w:sz="15" w:space="0" w:color="000000"/>
                    <w:right w:val="single" w:sz="15" w:space="0" w:color="000000"/>
                  </w:tcBorders>
                </w:tcPr>
                <w:p w14:paraId="21DDC5AB" w14:textId="77777777" w:rsidR="00F11D4A" w:rsidRDefault="00F11D4A">
                  <w:pPr>
                    <w:pStyle w:val="EmptyCellLayoutStyle"/>
                    <w:spacing w:after="0" w:line="240" w:lineRule="auto"/>
                  </w:pPr>
                </w:p>
              </w:tc>
            </w:tr>
            <w:tr w:rsidR="00B07FB9" w14:paraId="6BB7D5CB" w14:textId="77777777" w:rsidTr="00B07FB9">
              <w:trPr>
                <w:trHeight w:val="540"/>
              </w:trPr>
              <w:tc>
                <w:tcPr>
                  <w:tcW w:w="180" w:type="dxa"/>
                  <w:tcBorders>
                    <w:left w:val="single" w:sz="15" w:space="0" w:color="000000"/>
                  </w:tcBorders>
                </w:tcPr>
                <w:p w14:paraId="76290549" w14:textId="77777777" w:rsidR="00F11D4A" w:rsidRDefault="00F11D4A">
                  <w:pPr>
                    <w:pStyle w:val="EmptyCellLayoutStyle"/>
                    <w:spacing w:after="0" w:line="240" w:lineRule="auto"/>
                  </w:pPr>
                </w:p>
              </w:tc>
              <w:tc>
                <w:tcPr>
                  <w:tcW w:w="5220" w:type="dxa"/>
                  <w:gridSpan w:val="3"/>
                </w:tcPr>
                <w:tbl>
                  <w:tblPr>
                    <w:tblW w:w="0" w:type="auto"/>
                    <w:tblCellMar>
                      <w:left w:w="0" w:type="dxa"/>
                      <w:right w:w="0" w:type="dxa"/>
                    </w:tblCellMar>
                    <w:tblLook w:val="0000" w:firstRow="0" w:lastRow="0" w:firstColumn="0" w:lastColumn="0" w:noHBand="0" w:noVBand="0"/>
                  </w:tblPr>
                  <w:tblGrid>
                    <w:gridCol w:w="10732"/>
                  </w:tblGrid>
                  <w:tr w:rsidR="00F11D4A" w14:paraId="46DA1090" w14:textId="77777777">
                    <w:trPr>
                      <w:trHeight w:val="462"/>
                    </w:trPr>
                    <w:tc>
                      <w:tcPr>
                        <w:tcW w:w="10800" w:type="dxa"/>
                        <w:tcBorders>
                          <w:top w:val="nil"/>
                          <w:left w:val="nil"/>
                          <w:bottom w:val="nil"/>
                          <w:right w:val="nil"/>
                        </w:tcBorders>
                        <w:tcMar>
                          <w:top w:w="39" w:type="dxa"/>
                          <w:left w:w="39" w:type="dxa"/>
                          <w:bottom w:w="39" w:type="dxa"/>
                          <w:right w:w="39" w:type="dxa"/>
                        </w:tcMar>
                      </w:tcPr>
                      <w:p w14:paraId="1EBCAA32" w14:textId="77777777" w:rsidR="00F11D4A" w:rsidRDefault="00B07FB9">
                        <w:pPr>
                          <w:spacing w:after="0" w:line="240" w:lineRule="auto"/>
                        </w:pPr>
                        <w:r>
                          <w:rPr>
                            <w:rFonts w:ascii="Arial" w:eastAsia="Arial" w:hAnsi="Arial"/>
                            <w:b/>
                            <w:i/>
                            <w:color w:val="000000"/>
                          </w:rPr>
                          <w:t>I certify that the information presented in this position description provides a complete and accurate depiction of the duties and responsibilities assigned to this position.</w:t>
                        </w:r>
                      </w:p>
                    </w:tc>
                  </w:tr>
                </w:tbl>
                <w:p w14:paraId="36BA3A55" w14:textId="77777777" w:rsidR="00F11D4A" w:rsidRDefault="00F11D4A">
                  <w:pPr>
                    <w:spacing w:after="0" w:line="240" w:lineRule="auto"/>
                  </w:pPr>
                </w:p>
              </w:tc>
              <w:tc>
                <w:tcPr>
                  <w:tcW w:w="180" w:type="dxa"/>
                  <w:tcBorders>
                    <w:right w:val="single" w:sz="15" w:space="0" w:color="000000"/>
                  </w:tcBorders>
                </w:tcPr>
                <w:p w14:paraId="4E4FF005" w14:textId="77777777" w:rsidR="00F11D4A" w:rsidRDefault="00F11D4A">
                  <w:pPr>
                    <w:pStyle w:val="EmptyCellLayoutStyle"/>
                    <w:spacing w:after="0" w:line="240" w:lineRule="auto"/>
                  </w:pPr>
                </w:p>
              </w:tc>
            </w:tr>
            <w:tr w:rsidR="00F11D4A" w14:paraId="1CF7C255" w14:textId="77777777">
              <w:trPr>
                <w:trHeight w:val="17"/>
              </w:trPr>
              <w:tc>
                <w:tcPr>
                  <w:tcW w:w="180" w:type="dxa"/>
                  <w:tcBorders>
                    <w:left w:val="single" w:sz="15" w:space="0" w:color="000000"/>
                  </w:tcBorders>
                </w:tcPr>
                <w:p w14:paraId="0691AEC2" w14:textId="77777777" w:rsidR="00F11D4A" w:rsidRDefault="00F11D4A">
                  <w:pPr>
                    <w:pStyle w:val="EmptyCellLayoutStyle"/>
                    <w:spacing w:after="0" w:line="240" w:lineRule="auto"/>
                  </w:pPr>
                </w:p>
              </w:tc>
              <w:tc>
                <w:tcPr>
                  <w:tcW w:w="5220" w:type="dxa"/>
                  <w:vMerge w:val="restart"/>
                </w:tcPr>
                <w:tbl>
                  <w:tblPr>
                    <w:tblW w:w="0" w:type="auto"/>
                    <w:tblCellMar>
                      <w:left w:w="0" w:type="dxa"/>
                      <w:right w:w="0" w:type="dxa"/>
                    </w:tblCellMar>
                    <w:tblLook w:val="0000" w:firstRow="0" w:lastRow="0" w:firstColumn="0" w:lastColumn="0" w:noHBand="0" w:noVBand="0"/>
                  </w:tblPr>
                  <w:tblGrid>
                    <w:gridCol w:w="5189"/>
                  </w:tblGrid>
                  <w:tr w:rsidR="00F11D4A" w14:paraId="32122CBB" w14:textId="77777777">
                    <w:trPr>
                      <w:trHeight w:val="212"/>
                    </w:trPr>
                    <w:tc>
                      <w:tcPr>
                        <w:tcW w:w="5220" w:type="dxa"/>
                        <w:tcBorders>
                          <w:top w:val="nil"/>
                          <w:left w:val="nil"/>
                          <w:bottom w:val="nil"/>
                          <w:right w:val="nil"/>
                        </w:tcBorders>
                        <w:tcMar>
                          <w:top w:w="39" w:type="dxa"/>
                          <w:left w:w="39" w:type="dxa"/>
                          <w:bottom w:w="39" w:type="dxa"/>
                          <w:right w:w="39" w:type="dxa"/>
                        </w:tcMar>
                      </w:tcPr>
                      <w:p w14:paraId="1DE9EC12" w14:textId="77777777" w:rsidR="00F11D4A" w:rsidRDefault="00F11D4A">
                        <w:pPr>
                          <w:spacing w:after="0" w:line="240" w:lineRule="auto"/>
                        </w:pPr>
                      </w:p>
                    </w:tc>
                  </w:tr>
                </w:tbl>
                <w:p w14:paraId="7E4AD2A1" w14:textId="77777777" w:rsidR="00F11D4A" w:rsidRDefault="00F11D4A">
                  <w:pPr>
                    <w:spacing w:after="0" w:line="240" w:lineRule="auto"/>
                  </w:pPr>
                </w:p>
              </w:tc>
              <w:tc>
                <w:tcPr>
                  <w:tcW w:w="359" w:type="dxa"/>
                </w:tcPr>
                <w:p w14:paraId="177F5C62" w14:textId="77777777" w:rsidR="00F11D4A" w:rsidRDefault="00F11D4A">
                  <w:pPr>
                    <w:pStyle w:val="EmptyCellLayoutStyle"/>
                    <w:spacing w:after="0" w:line="240" w:lineRule="auto"/>
                  </w:pPr>
                </w:p>
              </w:tc>
              <w:tc>
                <w:tcPr>
                  <w:tcW w:w="5220" w:type="dxa"/>
                </w:tcPr>
                <w:p w14:paraId="0C07D2AD" w14:textId="77777777" w:rsidR="00F11D4A" w:rsidRDefault="00F11D4A">
                  <w:pPr>
                    <w:pStyle w:val="EmptyCellLayoutStyle"/>
                    <w:spacing w:after="0" w:line="240" w:lineRule="auto"/>
                  </w:pPr>
                </w:p>
              </w:tc>
              <w:tc>
                <w:tcPr>
                  <w:tcW w:w="180" w:type="dxa"/>
                  <w:tcBorders>
                    <w:right w:val="single" w:sz="15" w:space="0" w:color="000000"/>
                  </w:tcBorders>
                </w:tcPr>
                <w:p w14:paraId="2329FDBB" w14:textId="77777777" w:rsidR="00F11D4A" w:rsidRDefault="00F11D4A">
                  <w:pPr>
                    <w:pStyle w:val="EmptyCellLayoutStyle"/>
                    <w:spacing w:after="0" w:line="240" w:lineRule="auto"/>
                  </w:pPr>
                </w:p>
              </w:tc>
            </w:tr>
            <w:tr w:rsidR="00F11D4A" w14:paraId="4EE7E655" w14:textId="77777777">
              <w:trPr>
                <w:trHeight w:val="273"/>
              </w:trPr>
              <w:tc>
                <w:tcPr>
                  <w:tcW w:w="180" w:type="dxa"/>
                  <w:tcBorders>
                    <w:left w:val="single" w:sz="15" w:space="0" w:color="000000"/>
                  </w:tcBorders>
                </w:tcPr>
                <w:p w14:paraId="67E6F0B9" w14:textId="77777777" w:rsidR="00F11D4A" w:rsidRDefault="00F11D4A">
                  <w:pPr>
                    <w:pStyle w:val="EmptyCellLayoutStyle"/>
                    <w:spacing w:after="0" w:line="240" w:lineRule="auto"/>
                  </w:pPr>
                </w:p>
              </w:tc>
              <w:tc>
                <w:tcPr>
                  <w:tcW w:w="5220" w:type="dxa"/>
                  <w:vMerge/>
                </w:tcPr>
                <w:p w14:paraId="21ADCBBD" w14:textId="77777777" w:rsidR="00F11D4A" w:rsidRDefault="00F11D4A">
                  <w:pPr>
                    <w:pStyle w:val="EmptyCellLayoutStyle"/>
                    <w:spacing w:after="0" w:line="240" w:lineRule="auto"/>
                  </w:pPr>
                </w:p>
              </w:tc>
              <w:tc>
                <w:tcPr>
                  <w:tcW w:w="359" w:type="dxa"/>
                </w:tcPr>
                <w:p w14:paraId="236DE608" w14:textId="77777777" w:rsidR="00F11D4A" w:rsidRDefault="00F11D4A">
                  <w:pPr>
                    <w:pStyle w:val="EmptyCellLayoutStyle"/>
                    <w:spacing w:after="0" w:line="240" w:lineRule="auto"/>
                  </w:pPr>
                </w:p>
              </w:tc>
              <w:tc>
                <w:tcPr>
                  <w:tcW w:w="5220" w:type="dxa"/>
                  <w:vMerge w:val="restart"/>
                </w:tcPr>
                <w:tbl>
                  <w:tblPr>
                    <w:tblW w:w="0" w:type="auto"/>
                    <w:tblCellMar>
                      <w:left w:w="0" w:type="dxa"/>
                      <w:right w:w="0" w:type="dxa"/>
                    </w:tblCellMar>
                    <w:tblLook w:val="0000" w:firstRow="0" w:lastRow="0" w:firstColumn="0" w:lastColumn="0" w:noHBand="0" w:noVBand="0"/>
                  </w:tblPr>
                  <w:tblGrid>
                    <w:gridCol w:w="5186"/>
                  </w:tblGrid>
                  <w:tr w:rsidR="00F11D4A" w14:paraId="106BC25C" w14:textId="77777777">
                    <w:trPr>
                      <w:trHeight w:val="212"/>
                    </w:trPr>
                    <w:tc>
                      <w:tcPr>
                        <w:tcW w:w="5220" w:type="dxa"/>
                        <w:tcBorders>
                          <w:top w:val="nil"/>
                          <w:left w:val="nil"/>
                          <w:bottom w:val="nil"/>
                          <w:right w:val="nil"/>
                        </w:tcBorders>
                        <w:tcMar>
                          <w:top w:w="39" w:type="dxa"/>
                          <w:left w:w="39" w:type="dxa"/>
                          <w:bottom w:w="39" w:type="dxa"/>
                          <w:right w:w="39" w:type="dxa"/>
                        </w:tcMar>
                      </w:tcPr>
                      <w:p w14:paraId="4A1E889D" w14:textId="77777777" w:rsidR="00F11D4A" w:rsidRDefault="00F11D4A">
                        <w:pPr>
                          <w:spacing w:after="0" w:line="240" w:lineRule="auto"/>
                        </w:pPr>
                      </w:p>
                    </w:tc>
                  </w:tr>
                </w:tbl>
                <w:p w14:paraId="110BF64D" w14:textId="77777777" w:rsidR="00F11D4A" w:rsidRDefault="00F11D4A">
                  <w:pPr>
                    <w:spacing w:after="0" w:line="240" w:lineRule="auto"/>
                  </w:pPr>
                </w:p>
              </w:tc>
              <w:tc>
                <w:tcPr>
                  <w:tcW w:w="180" w:type="dxa"/>
                  <w:tcBorders>
                    <w:right w:val="single" w:sz="15" w:space="0" w:color="000000"/>
                  </w:tcBorders>
                </w:tcPr>
                <w:p w14:paraId="12F4A844" w14:textId="77777777" w:rsidR="00F11D4A" w:rsidRDefault="00F11D4A">
                  <w:pPr>
                    <w:pStyle w:val="EmptyCellLayoutStyle"/>
                    <w:spacing w:after="0" w:line="240" w:lineRule="auto"/>
                  </w:pPr>
                </w:p>
              </w:tc>
            </w:tr>
            <w:tr w:rsidR="00F11D4A" w14:paraId="2BF1ECB1" w14:textId="77777777">
              <w:trPr>
                <w:trHeight w:val="17"/>
              </w:trPr>
              <w:tc>
                <w:tcPr>
                  <w:tcW w:w="180" w:type="dxa"/>
                  <w:tcBorders>
                    <w:left w:val="single" w:sz="15" w:space="0" w:color="000000"/>
                  </w:tcBorders>
                </w:tcPr>
                <w:p w14:paraId="317C3C79" w14:textId="77777777" w:rsidR="00F11D4A" w:rsidRDefault="00F11D4A">
                  <w:pPr>
                    <w:pStyle w:val="EmptyCellLayoutStyle"/>
                    <w:spacing w:after="0" w:line="240" w:lineRule="auto"/>
                  </w:pPr>
                </w:p>
              </w:tc>
              <w:tc>
                <w:tcPr>
                  <w:tcW w:w="5220" w:type="dxa"/>
                </w:tcPr>
                <w:p w14:paraId="0628AF86" w14:textId="77777777" w:rsidR="00F11D4A" w:rsidRDefault="00F11D4A">
                  <w:pPr>
                    <w:pStyle w:val="EmptyCellLayoutStyle"/>
                    <w:spacing w:after="0" w:line="240" w:lineRule="auto"/>
                  </w:pPr>
                </w:p>
              </w:tc>
              <w:tc>
                <w:tcPr>
                  <w:tcW w:w="359" w:type="dxa"/>
                </w:tcPr>
                <w:p w14:paraId="61E258AE" w14:textId="77777777" w:rsidR="00F11D4A" w:rsidRDefault="00F11D4A">
                  <w:pPr>
                    <w:pStyle w:val="EmptyCellLayoutStyle"/>
                    <w:spacing w:after="0" w:line="240" w:lineRule="auto"/>
                  </w:pPr>
                </w:p>
              </w:tc>
              <w:tc>
                <w:tcPr>
                  <w:tcW w:w="5220" w:type="dxa"/>
                  <w:vMerge/>
                </w:tcPr>
                <w:p w14:paraId="43710379" w14:textId="77777777" w:rsidR="00F11D4A" w:rsidRDefault="00F11D4A">
                  <w:pPr>
                    <w:pStyle w:val="EmptyCellLayoutStyle"/>
                    <w:spacing w:after="0" w:line="240" w:lineRule="auto"/>
                  </w:pPr>
                </w:p>
              </w:tc>
              <w:tc>
                <w:tcPr>
                  <w:tcW w:w="180" w:type="dxa"/>
                  <w:tcBorders>
                    <w:right w:val="single" w:sz="15" w:space="0" w:color="000000"/>
                  </w:tcBorders>
                </w:tcPr>
                <w:p w14:paraId="619F00E3" w14:textId="77777777" w:rsidR="00F11D4A" w:rsidRDefault="00F11D4A">
                  <w:pPr>
                    <w:pStyle w:val="EmptyCellLayoutStyle"/>
                    <w:spacing w:after="0" w:line="240" w:lineRule="auto"/>
                  </w:pPr>
                </w:p>
              </w:tc>
            </w:tr>
            <w:tr w:rsidR="00F11D4A" w14:paraId="62BA0C9B" w14:textId="77777777">
              <w:trPr>
                <w:trHeight w:val="17"/>
              </w:trPr>
              <w:tc>
                <w:tcPr>
                  <w:tcW w:w="180" w:type="dxa"/>
                  <w:tcBorders>
                    <w:left w:val="single" w:sz="15" w:space="0" w:color="000000"/>
                  </w:tcBorders>
                </w:tcPr>
                <w:p w14:paraId="7B120F2D" w14:textId="77777777" w:rsidR="00F11D4A" w:rsidRDefault="00F11D4A">
                  <w:pPr>
                    <w:pStyle w:val="EmptyCellLayoutStyle"/>
                    <w:spacing w:after="0" w:line="240" w:lineRule="auto"/>
                  </w:pPr>
                </w:p>
              </w:tc>
              <w:tc>
                <w:tcPr>
                  <w:tcW w:w="5220" w:type="dxa"/>
                </w:tcPr>
                <w:p w14:paraId="7EDD191F" w14:textId="77777777" w:rsidR="00F11D4A" w:rsidRDefault="00F11D4A">
                  <w:pPr>
                    <w:pStyle w:val="EmptyCellLayoutStyle"/>
                    <w:spacing w:after="0" w:line="240" w:lineRule="auto"/>
                  </w:pPr>
                </w:p>
              </w:tc>
              <w:tc>
                <w:tcPr>
                  <w:tcW w:w="359" w:type="dxa"/>
                </w:tcPr>
                <w:p w14:paraId="0319AA22" w14:textId="77777777" w:rsidR="00F11D4A" w:rsidRDefault="00F11D4A">
                  <w:pPr>
                    <w:pStyle w:val="EmptyCellLayoutStyle"/>
                    <w:spacing w:after="0" w:line="240" w:lineRule="auto"/>
                  </w:pPr>
                </w:p>
              </w:tc>
              <w:tc>
                <w:tcPr>
                  <w:tcW w:w="5220" w:type="dxa"/>
                </w:tcPr>
                <w:p w14:paraId="0AA0952D" w14:textId="77777777" w:rsidR="00F11D4A" w:rsidRDefault="00F11D4A">
                  <w:pPr>
                    <w:pStyle w:val="EmptyCellLayoutStyle"/>
                    <w:spacing w:after="0" w:line="240" w:lineRule="auto"/>
                  </w:pPr>
                </w:p>
              </w:tc>
              <w:tc>
                <w:tcPr>
                  <w:tcW w:w="180" w:type="dxa"/>
                  <w:tcBorders>
                    <w:right w:val="single" w:sz="15" w:space="0" w:color="000000"/>
                  </w:tcBorders>
                </w:tcPr>
                <w:p w14:paraId="4D878304" w14:textId="77777777" w:rsidR="00F11D4A" w:rsidRDefault="00F11D4A">
                  <w:pPr>
                    <w:pStyle w:val="EmptyCellLayoutStyle"/>
                    <w:spacing w:after="0" w:line="240" w:lineRule="auto"/>
                  </w:pPr>
                </w:p>
              </w:tc>
            </w:tr>
            <w:tr w:rsidR="00F11D4A" w14:paraId="0ADBDBC2" w14:textId="77777777">
              <w:trPr>
                <w:trHeight w:val="17"/>
              </w:trPr>
              <w:tc>
                <w:tcPr>
                  <w:tcW w:w="180" w:type="dxa"/>
                  <w:tcBorders>
                    <w:left w:val="single" w:sz="15" w:space="0" w:color="000000"/>
                  </w:tcBorders>
                </w:tcPr>
                <w:p w14:paraId="168270E6" w14:textId="77777777" w:rsidR="00F11D4A" w:rsidRDefault="00F11D4A">
                  <w:pPr>
                    <w:pStyle w:val="EmptyCellLayoutStyle"/>
                    <w:spacing w:after="0" w:line="240" w:lineRule="auto"/>
                  </w:pPr>
                </w:p>
              </w:tc>
              <w:tc>
                <w:tcPr>
                  <w:tcW w:w="5220" w:type="dxa"/>
                  <w:vMerge w:val="restart"/>
                </w:tcPr>
                <w:tbl>
                  <w:tblPr>
                    <w:tblW w:w="0" w:type="auto"/>
                    <w:tblCellMar>
                      <w:left w:w="0" w:type="dxa"/>
                      <w:right w:w="0" w:type="dxa"/>
                    </w:tblCellMar>
                    <w:tblLook w:val="0000" w:firstRow="0" w:lastRow="0" w:firstColumn="0" w:lastColumn="0" w:noHBand="0" w:noVBand="0"/>
                  </w:tblPr>
                  <w:tblGrid>
                    <w:gridCol w:w="5189"/>
                  </w:tblGrid>
                  <w:tr w:rsidR="00F11D4A" w14:paraId="0824CB9F" w14:textId="77777777">
                    <w:trPr>
                      <w:trHeight w:val="282"/>
                    </w:trPr>
                    <w:tc>
                      <w:tcPr>
                        <w:tcW w:w="5220" w:type="dxa"/>
                        <w:tcBorders>
                          <w:top w:val="single" w:sz="7" w:space="0" w:color="000000"/>
                          <w:left w:val="nil"/>
                          <w:bottom w:val="nil"/>
                          <w:right w:val="nil"/>
                        </w:tcBorders>
                        <w:tcMar>
                          <w:top w:w="39" w:type="dxa"/>
                          <w:left w:w="39" w:type="dxa"/>
                          <w:bottom w:w="39" w:type="dxa"/>
                          <w:right w:w="39" w:type="dxa"/>
                        </w:tcMar>
                      </w:tcPr>
                      <w:p w14:paraId="2531F22F" w14:textId="77777777" w:rsidR="00F11D4A" w:rsidRDefault="00B07FB9">
                        <w:pPr>
                          <w:spacing w:after="0" w:line="240" w:lineRule="auto"/>
                          <w:jc w:val="center"/>
                        </w:pPr>
                        <w:r>
                          <w:rPr>
                            <w:rFonts w:ascii="Arial" w:eastAsia="Arial" w:hAnsi="Arial"/>
                            <w:b/>
                            <w:color w:val="000000"/>
                            <w:sz w:val="16"/>
                          </w:rPr>
                          <w:t>Employee</w:t>
                        </w:r>
                      </w:p>
                    </w:tc>
                  </w:tr>
                </w:tbl>
                <w:p w14:paraId="06A43E60" w14:textId="77777777" w:rsidR="00F11D4A" w:rsidRDefault="00F11D4A">
                  <w:pPr>
                    <w:spacing w:after="0" w:line="240" w:lineRule="auto"/>
                  </w:pPr>
                </w:p>
              </w:tc>
              <w:tc>
                <w:tcPr>
                  <w:tcW w:w="359" w:type="dxa"/>
                </w:tcPr>
                <w:p w14:paraId="65F99169" w14:textId="77777777" w:rsidR="00F11D4A" w:rsidRDefault="00F11D4A">
                  <w:pPr>
                    <w:pStyle w:val="EmptyCellLayoutStyle"/>
                    <w:spacing w:after="0" w:line="240" w:lineRule="auto"/>
                  </w:pPr>
                </w:p>
              </w:tc>
              <w:tc>
                <w:tcPr>
                  <w:tcW w:w="5220" w:type="dxa"/>
                </w:tcPr>
                <w:p w14:paraId="324C4D40" w14:textId="77777777" w:rsidR="00F11D4A" w:rsidRDefault="00F11D4A">
                  <w:pPr>
                    <w:pStyle w:val="EmptyCellLayoutStyle"/>
                    <w:spacing w:after="0" w:line="240" w:lineRule="auto"/>
                  </w:pPr>
                </w:p>
              </w:tc>
              <w:tc>
                <w:tcPr>
                  <w:tcW w:w="180" w:type="dxa"/>
                  <w:tcBorders>
                    <w:right w:val="single" w:sz="15" w:space="0" w:color="000000"/>
                  </w:tcBorders>
                </w:tcPr>
                <w:p w14:paraId="343C5D81" w14:textId="77777777" w:rsidR="00F11D4A" w:rsidRDefault="00F11D4A">
                  <w:pPr>
                    <w:pStyle w:val="EmptyCellLayoutStyle"/>
                    <w:spacing w:after="0" w:line="240" w:lineRule="auto"/>
                  </w:pPr>
                </w:p>
              </w:tc>
            </w:tr>
            <w:tr w:rsidR="00F11D4A" w14:paraId="459A9A0A" w14:textId="77777777">
              <w:trPr>
                <w:trHeight w:val="342"/>
              </w:trPr>
              <w:tc>
                <w:tcPr>
                  <w:tcW w:w="180" w:type="dxa"/>
                  <w:tcBorders>
                    <w:left w:val="single" w:sz="15" w:space="0" w:color="000000"/>
                  </w:tcBorders>
                </w:tcPr>
                <w:p w14:paraId="2F8A564D" w14:textId="77777777" w:rsidR="00F11D4A" w:rsidRDefault="00F11D4A">
                  <w:pPr>
                    <w:pStyle w:val="EmptyCellLayoutStyle"/>
                    <w:spacing w:after="0" w:line="240" w:lineRule="auto"/>
                  </w:pPr>
                </w:p>
              </w:tc>
              <w:tc>
                <w:tcPr>
                  <w:tcW w:w="5220" w:type="dxa"/>
                  <w:vMerge/>
                </w:tcPr>
                <w:p w14:paraId="691DA3FB" w14:textId="77777777" w:rsidR="00F11D4A" w:rsidRDefault="00F11D4A">
                  <w:pPr>
                    <w:pStyle w:val="EmptyCellLayoutStyle"/>
                    <w:spacing w:after="0" w:line="240" w:lineRule="auto"/>
                  </w:pPr>
                </w:p>
              </w:tc>
              <w:tc>
                <w:tcPr>
                  <w:tcW w:w="359" w:type="dxa"/>
                </w:tcPr>
                <w:p w14:paraId="3128D67C" w14:textId="77777777" w:rsidR="00F11D4A" w:rsidRDefault="00F11D4A">
                  <w:pPr>
                    <w:pStyle w:val="EmptyCellLayoutStyle"/>
                    <w:spacing w:after="0" w:line="240" w:lineRule="auto"/>
                  </w:pPr>
                </w:p>
              </w:tc>
              <w:tc>
                <w:tcPr>
                  <w:tcW w:w="5220" w:type="dxa"/>
                  <w:vMerge w:val="restart"/>
                </w:tcPr>
                <w:tbl>
                  <w:tblPr>
                    <w:tblW w:w="0" w:type="auto"/>
                    <w:tblCellMar>
                      <w:left w:w="0" w:type="dxa"/>
                      <w:right w:w="0" w:type="dxa"/>
                    </w:tblCellMar>
                    <w:tblLook w:val="0000" w:firstRow="0" w:lastRow="0" w:firstColumn="0" w:lastColumn="0" w:noHBand="0" w:noVBand="0"/>
                  </w:tblPr>
                  <w:tblGrid>
                    <w:gridCol w:w="5186"/>
                  </w:tblGrid>
                  <w:tr w:rsidR="00F11D4A" w14:paraId="0840FA8C" w14:textId="77777777">
                    <w:trPr>
                      <w:trHeight w:val="282"/>
                    </w:trPr>
                    <w:tc>
                      <w:tcPr>
                        <w:tcW w:w="5220" w:type="dxa"/>
                        <w:tcBorders>
                          <w:top w:val="single" w:sz="7" w:space="0" w:color="000000"/>
                          <w:left w:val="nil"/>
                          <w:bottom w:val="nil"/>
                          <w:right w:val="nil"/>
                        </w:tcBorders>
                        <w:tcMar>
                          <w:top w:w="39" w:type="dxa"/>
                          <w:left w:w="39" w:type="dxa"/>
                          <w:bottom w:w="39" w:type="dxa"/>
                          <w:right w:w="39" w:type="dxa"/>
                        </w:tcMar>
                      </w:tcPr>
                      <w:p w14:paraId="06B92805" w14:textId="77777777" w:rsidR="00F11D4A" w:rsidRDefault="00B07FB9">
                        <w:pPr>
                          <w:spacing w:after="0" w:line="240" w:lineRule="auto"/>
                          <w:jc w:val="center"/>
                        </w:pPr>
                        <w:r>
                          <w:rPr>
                            <w:rFonts w:ascii="Arial" w:eastAsia="Arial" w:hAnsi="Arial"/>
                            <w:b/>
                            <w:color w:val="000000"/>
                            <w:sz w:val="16"/>
                          </w:rPr>
                          <w:t>Date</w:t>
                        </w:r>
                      </w:p>
                    </w:tc>
                  </w:tr>
                </w:tbl>
                <w:p w14:paraId="3FD87F36" w14:textId="77777777" w:rsidR="00F11D4A" w:rsidRDefault="00F11D4A">
                  <w:pPr>
                    <w:spacing w:after="0" w:line="240" w:lineRule="auto"/>
                  </w:pPr>
                </w:p>
              </w:tc>
              <w:tc>
                <w:tcPr>
                  <w:tcW w:w="180" w:type="dxa"/>
                  <w:tcBorders>
                    <w:right w:val="single" w:sz="15" w:space="0" w:color="000000"/>
                  </w:tcBorders>
                </w:tcPr>
                <w:p w14:paraId="6F9516DA" w14:textId="77777777" w:rsidR="00F11D4A" w:rsidRDefault="00F11D4A">
                  <w:pPr>
                    <w:pStyle w:val="EmptyCellLayoutStyle"/>
                    <w:spacing w:after="0" w:line="240" w:lineRule="auto"/>
                  </w:pPr>
                </w:p>
              </w:tc>
            </w:tr>
            <w:tr w:rsidR="00F11D4A" w14:paraId="6CBD195A" w14:textId="77777777">
              <w:trPr>
                <w:trHeight w:val="17"/>
              </w:trPr>
              <w:tc>
                <w:tcPr>
                  <w:tcW w:w="180" w:type="dxa"/>
                  <w:tcBorders>
                    <w:left w:val="single" w:sz="15" w:space="0" w:color="000000"/>
                  </w:tcBorders>
                </w:tcPr>
                <w:p w14:paraId="57143A63" w14:textId="77777777" w:rsidR="00F11D4A" w:rsidRDefault="00F11D4A">
                  <w:pPr>
                    <w:pStyle w:val="EmptyCellLayoutStyle"/>
                    <w:spacing w:after="0" w:line="240" w:lineRule="auto"/>
                  </w:pPr>
                </w:p>
              </w:tc>
              <w:tc>
                <w:tcPr>
                  <w:tcW w:w="5220" w:type="dxa"/>
                </w:tcPr>
                <w:p w14:paraId="3E10D01E" w14:textId="77777777" w:rsidR="00F11D4A" w:rsidRDefault="00F11D4A">
                  <w:pPr>
                    <w:pStyle w:val="EmptyCellLayoutStyle"/>
                    <w:spacing w:after="0" w:line="240" w:lineRule="auto"/>
                  </w:pPr>
                </w:p>
              </w:tc>
              <w:tc>
                <w:tcPr>
                  <w:tcW w:w="359" w:type="dxa"/>
                </w:tcPr>
                <w:p w14:paraId="260CD4CF" w14:textId="77777777" w:rsidR="00F11D4A" w:rsidRDefault="00F11D4A">
                  <w:pPr>
                    <w:pStyle w:val="EmptyCellLayoutStyle"/>
                    <w:spacing w:after="0" w:line="240" w:lineRule="auto"/>
                  </w:pPr>
                </w:p>
              </w:tc>
              <w:tc>
                <w:tcPr>
                  <w:tcW w:w="5220" w:type="dxa"/>
                  <w:vMerge/>
                </w:tcPr>
                <w:p w14:paraId="554CCEBB" w14:textId="77777777" w:rsidR="00F11D4A" w:rsidRDefault="00F11D4A">
                  <w:pPr>
                    <w:pStyle w:val="EmptyCellLayoutStyle"/>
                    <w:spacing w:after="0" w:line="240" w:lineRule="auto"/>
                  </w:pPr>
                </w:p>
              </w:tc>
              <w:tc>
                <w:tcPr>
                  <w:tcW w:w="180" w:type="dxa"/>
                  <w:tcBorders>
                    <w:right w:val="single" w:sz="15" w:space="0" w:color="000000"/>
                  </w:tcBorders>
                </w:tcPr>
                <w:p w14:paraId="7EA3CB59" w14:textId="77777777" w:rsidR="00F11D4A" w:rsidRDefault="00F11D4A">
                  <w:pPr>
                    <w:pStyle w:val="EmptyCellLayoutStyle"/>
                    <w:spacing w:after="0" w:line="240" w:lineRule="auto"/>
                  </w:pPr>
                </w:p>
              </w:tc>
            </w:tr>
            <w:tr w:rsidR="00F11D4A" w14:paraId="648617AF" w14:textId="77777777">
              <w:trPr>
                <w:trHeight w:val="180"/>
              </w:trPr>
              <w:tc>
                <w:tcPr>
                  <w:tcW w:w="180" w:type="dxa"/>
                  <w:tcBorders>
                    <w:left w:val="single" w:sz="15" w:space="0" w:color="000000"/>
                    <w:bottom w:val="single" w:sz="15" w:space="0" w:color="000000"/>
                  </w:tcBorders>
                </w:tcPr>
                <w:p w14:paraId="2D8293FF" w14:textId="77777777" w:rsidR="00F11D4A" w:rsidRDefault="00F11D4A">
                  <w:pPr>
                    <w:pStyle w:val="EmptyCellLayoutStyle"/>
                    <w:spacing w:after="0" w:line="240" w:lineRule="auto"/>
                  </w:pPr>
                </w:p>
              </w:tc>
              <w:tc>
                <w:tcPr>
                  <w:tcW w:w="5220" w:type="dxa"/>
                  <w:tcBorders>
                    <w:bottom w:val="single" w:sz="15" w:space="0" w:color="000000"/>
                  </w:tcBorders>
                </w:tcPr>
                <w:p w14:paraId="057472AF" w14:textId="77777777" w:rsidR="00F11D4A" w:rsidRDefault="00F11D4A">
                  <w:pPr>
                    <w:pStyle w:val="EmptyCellLayoutStyle"/>
                    <w:spacing w:after="0" w:line="240" w:lineRule="auto"/>
                  </w:pPr>
                </w:p>
              </w:tc>
              <w:tc>
                <w:tcPr>
                  <w:tcW w:w="359" w:type="dxa"/>
                  <w:tcBorders>
                    <w:bottom w:val="single" w:sz="15" w:space="0" w:color="000000"/>
                  </w:tcBorders>
                </w:tcPr>
                <w:p w14:paraId="5F605D44" w14:textId="77777777" w:rsidR="00F11D4A" w:rsidRDefault="00F11D4A">
                  <w:pPr>
                    <w:pStyle w:val="EmptyCellLayoutStyle"/>
                    <w:spacing w:after="0" w:line="240" w:lineRule="auto"/>
                  </w:pPr>
                </w:p>
              </w:tc>
              <w:tc>
                <w:tcPr>
                  <w:tcW w:w="5220" w:type="dxa"/>
                  <w:tcBorders>
                    <w:bottom w:val="single" w:sz="15" w:space="0" w:color="000000"/>
                  </w:tcBorders>
                </w:tcPr>
                <w:p w14:paraId="0EE6F4AA" w14:textId="77777777" w:rsidR="00F11D4A" w:rsidRDefault="00F11D4A">
                  <w:pPr>
                    <w:pStyle w:val="EmptyCellLayoutStyle"/>
                    <w:spacing w:after="0" w:line="240" w:lineRule="auto"/>
                  </w:pPr>
                </w:p>
              </w:tc>
              <w:tc>
                <w:tcPr>
                  <w:tcW w:w="180" w:type="dxa"/>
                  <w:tcBorders>
                    <w:bottom w:val="single" w:sz="15" w:space="0" w:color="000000"/>
                    <w:right w:val="single" w:sz="15" w:space="0" w:color="000000"/>
                  </w:tcBorders>
                </w:tcPr>
                <w:p w14:paraId="4D44D401" w14:textId="77777777" w:rsidR="00F11D4A" w:rsidRDefault="00F11D4A">
                  <w:pPr>
                    <w:pStyle w:val="EmptyCellLayoutStyle"/>
                    <w:spacing w:after="0" w:line="240" w:lineRule="auto"/>
                  </w:pPr>
                </w:p>
              </w:tc>
            </w:tr>
          </w:tbl>
          <w:p w14:paraId="07476EF1" w14:textId="77777777" w:rsidR="00F11D4A" w:rsidRDefault="00F11D4A">
            <w:pPr>
              <w:spacing w:after="0" w:line="240" w:lineRule="auto"/>
            </w:pPr>
          </w:p>
        </w:tc>
        <w:tc>
          <w:tcPr>
            <w:tcW w:w="179" w:type="dxa"/>
          </w:tcPr>
          <w:p w14:paraId="59496517" w14:textId="77777777" w:rsidR="00F11D4A" w:rsidRDefault="00F11D4A">
            <w:pPr>
              <w:pStyle w:val="EmptyCellLayoutStyle"/>
              <w:spacing w:after="0" w:line="240" w:lineRule="auto"/>
            </w:pPr>
          </w:p>
        </w:tc>
      </w:tr>
      <w:tr w:rsidR="00F11D4A" w14:paraId="133F18E3" w14:textId="77777777">
        <w:trPr>
          <w:trHeight w:val="220"/>
        </w:trPr>
        <w:tc>
          <w:tcPr>
            <w:tcW w:w="179" w:type="dxa"/>
          </w:tcPr>
          <w:p w14:paraId="006AD97D" w14:textId="77777777" w:rsidR="00F11D4A" w:rsidRDefault="00F11D4A">
            <w:pPr>
              <w:pStyle w:val="EmptyCellLayoutStyle"/>
              <w:spacing w:after="0" w:line="240" w:lineRule="auto"/>
            </w:pPr>
          </w:p>
        </w:tc>
        <w:tc>
          <w:tcPr>
            <w:tcW w:w="0" w:type="dxa"/>
          </w:tcPr>
          <w:p w14:paraId="1E2631C1" w14:textId="77777777" w:rsidR="00F11D4A" w:rsidRDefault="00F11D4A">
            <w:pPr>
              <w:pStyle w:val="EmptyCellLayoutStyle"/>
              <w:spacing w:after="0" w:line="240" w:lineRule="auto"/>
            </w:pPr>
          </w:p>
        </w:tc>
        <w:tc>
          <w:tcPr>
            <w:tcW w:w="0" w:type="dxa"/>
          </w:tcPr>
          <w:p w14:paraId="3A4F8C6F" w14:textId="77777777" w:rsidR="00F11D4A" w:rsidRDefault="00F11D4A">
            <w:pPr>
              <w:pStyle w:val="EmptyCellLayoutStyle"/>
              <w:spacing w:after="0" w:line="240" w:lineRule="auto"/>
            </w:pPr>
          </w:p>
        </w:tc>
        <w:tc>
          <w:tcPr>
            <w:tcW w:w="0" w:type="dxa"/>
          </w:tcPr>
          <w:p w14:paraId="18CB6311" w14:textId="77777777" w:rsidR="00F11D4A" w:rsidRDefault="00F11D4A">
            <w:pPr>
              <w:pStyle w:val="EmptyCellLayoutStyle"/>
              <w:spacing w:after="0" w:line="240" w:lineRule="auto"/>
            </w:pPr>
          </w:p>
        </w:tc>
        <w:tc>
          <w:tcPr>
            <w:tcW w:w="0" w:type="dxa"/>
          </w:tcPr>
          <w:p w14:paraId="4DA45226" w14:textId="77777777" w:rsidR="00F11D4A" w:rsidRDefault="00F11D4A">
            <w:pPr>
              <w:pStyle w:val="EmptyCellLayoutStyle"/>
              <w:spacing w:after="0" w:line="240" w:lineRule="auto"/>
            </w:pPr>
          </w:p>
        </w:tc>
        <w:tc>
          <w:tcPr>
            <w:tcW w:w="0" w:type="dxa"/>
          </w:tcPr>
          <w:p w14:paraId="33F066E1" w14:textId="77777777" w:rsidR="00F11D4A" w:rsidRDefault="00F11D4A">
            <w:pPr>
              <w:pStyle w:val="EmptyCellLayoutStyle"/>
              <w:spacing w:after="0" w:line="240" w:lineRule="auto"/>
            </w:pPr>
          </w:p>
        </w:tc>
        <w:tc>
          <w:tcPr>
            <w:tcW w:w="0" w:type="dxa"/>
          </w:tcPr>
          <w:p w14:paraId="28A78EDF" w14:textId="77777777" w:rsidR="00F11D4A" w:rsidRDefault="00F11D4A">
            <w:pPr>
              <w:pStyle w:val="EmptyCellLayoutStyle"/>
              <w:spacing w:after="0" w:line="240" w:lineRule="auto"/>
            </w:pPr>
          </w:p>
        </w:tc>
        <w:tc>
          <w:tcPr>
            <w:tcW w:w="2505" w:type="dxa"/>
          </w:tcPr>
          <w:p w14:paraId="3F20BF47" w14:textId="77777777" w:rsidR="00F11D4A" w:rsidRDefault="00F11D4A">
            <w:pPr>
              <w:pStyle w:val="EmptyCellLayoutStyle"/>
              <w:spacing w:after="0" w:line="240" w:lineRule="auto"/>
            </w:pPr>
          </w:p>
        </w:tc>
        <w:tc>
          <w:tcPr>
            <w:tcW w:w="6120" w:type="dxa"/>
          </w:tcPr>
          <w:p w14:paraId="6656DE75" w14:textId="77777777" w:rsidR="00F11D4A" w:rsidRDefault="00F11D4A">
            <w:pPr>
              <w:pStyle w:val="EmptyCellLayoutStyle"/>
              <w:spacing w:after="0" w:line="240" w:lineRule="auto"/>
            </w:pPr>
          </w:p>
        </w:tc>
        <w:tc>
          <w:tcPr>
            <w:tcW w:w="2534" w:type="dxa"/>
          </w:tcPr>
          <w:p w14:paraId="2DA11C46" w14:textId="77777777" w:rsidR="00F11D4A" w:rsidRDefault="00F11D4A">
            <w:pPr>
              <w:pStyle w:val="EmptyCellLayoutStyle"/>
              <w:spacing w:after="0" w:line="240" w:lineRule="auto"/>
            </w:pPr>
          </w:p>
        </w:tc>
        <w:tc>
          <w:tcPr>
            <w:tcW w:w="179" w:type="dxa"/>
          </w:tcPr>
          <w:p w14:paraId="18C6873E" w14:textId="77777777" w:rsidR="00F11D4A" w:rsidRDefault="00F11D4A">
            <w:pPr>
              <w:pStyle w:val="EmptyCellLayoutStyle"/>
              <w:spacing w:after="0" w:line="240" w:lineRule="auto"/>
            </w:pPr>
          </w:p>
        </w:tc>
      </w:tr>
    </w:tbl>
    <w:p w14:paraId="76AA7B40" w14:textId="77777777" w:rsidR="00F11D4A" w:rsidRDefault="00F11D4A">
      <w:pPr>
        <w:spacing w:after="0" w:line="240" w:lineRule="auto"/>
      </w:pPr>
    </w:p>
    <w:sectPr w:rsidR="00F11D4A">
      <w:pgSz w:w="12240" w:h="15840"/>
      <w:pgMar w:top="576" w:right="144" w:bottom="144" w:left="576"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65A31" w14:textId="77777777" w:rsidR="00B07FB9" w:rsidRDefault="00B07FB9" w:rsidP="00B07FB9">
      <w:pPr>
        <w:spacing w:after="0" w:line="240" w:lineRule="auto"/>
      </w:pPr>
      <w:r>
        <w:separator/>
      </w:r>
    </w:p>
  </w:endnote>
  <w:endnote w:type="continuationSeparator" w:id="0">
    <w:p w14:paraId="4EA1BD36" w14:textId="77777777" w:rsidR="00B07FB9" w:rsidRDefault="00B07FB9" w:rsidP="00B07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74EB3" w14:textId="77777777" w:rsidR="00B07FB9" w:rsidRDefault="00B07FB9" w:rsidP="00B07FB9">
      <w:pPr>
        <w:spacing w:after="0" w:line="240" w:lineRule="auto"/>
      </w:pPr>
      <w:r>
        <w:separator/>
      </w:r>
    </w:p>
  </w:footnote>
  <w:footnote w:type="continuationSeparator" w:id="0">
    <w:p w14:paraId="509EE1CB" w14:textId="77777777" w:rsidR="00B07FB9" w:rsidRDefault="00B07FB9" w:rsidP="00B07F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15:restartNumberingAfterBreak="0">
    <w:nsid w:val="00000002"/>
    <w:multiLevelType w:val="multilevel"/>
    <w:tmpl w:val="0000000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 w15:restartNumberingAfterBreak="0">
    <w:nsid w:val="00000003"/>
    <w:multiLevelType w:val="multilevel"/>
    <w:tmpl w:val="0000000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 w15:restartNumberingAfterBreak="0">
    <w:nsid w:val="00000004"/>
    <w:multiLevelType w:val="multilevel"/>
    <w:tmpl w:val="0000000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 w15:restartNumberingAfterBreak="0">
    <w:nsid w:val="00000005"/>
    <w:multiLevelType w:val="multilevel"/>
    <w:tmpl w:val="0000000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 w15:restartNumberingAfterBreak="0">
    <w:nsid w:val="00000006"/>
    <w:multiLevelType w:val="multilevel"/>
    <w:tmpl w:val="0000000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 w15:restartNumberingAfterBreak="0">
    <w:nsid w:val="00000007"/>
    <w:multiLevelType w:val="multilevel"/>
    <w:tmpl w:val="0000000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 w15:restartNumberingAfterBreak="0">
    <w:nsid w:val="00000008"/>
    <w:multiLevelType w:val="multilevel"/>
    <w:tmpl w:val="0000000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 w15:restartNumberingAfterBreak="0">
    <w:nsid w:val="00000009"/>
    <w:multiLevelType w:val="multilevel"/>
    <w:tmpl w:val="0000000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 w15:restartNumberingAfterBreak="0">
    <w:nsid w:val="0000000A"/>
    <w:multiLevelType w:val="multilevel"/>
    <w:tmpl w:val="0000000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 w15:restartNumberingAfterBreak="0">
    <w:nsid w:val="0000000B"/>
    <w:multiLevelType w:val="multilevel"/>
    <w:tmpl w:val="0000000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1" w15:restartNumberingAfterBreak="0">
    <w:nsid w:val="0000000C"/>
    <w:multiLevelType w:val="multilevel"/>
    <w:tmpl w:val="0000000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2" w15:restartNumberingAfterBreak="0">
    <w:nsid w:val="0000000D"/>
    <w:multiLevelType w:val="multilevel"/>
    <w:tmpl w:val="0000000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3" w15:restartNumberingAfterBreak="0">
    <w:nsid w:val="0000000E"/>
    <w:multiLevelType w:val="multilevel"/>
    <w:tmpl w:val="0000000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4" w15:restartNumberingAfterBreak="0">
    <w:nsid w:val="0000000F"/>
    <w:multiLevelType w:val="multilevel"/>
    <w:tmpl w:val="0000000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5" w15:restartNumberingAfterBreak="0">
    <w:nsid w:val="00000010"/>
    <w:multiLevelType w:val="multilevel"/>
    <w:tmpl w:val="0000001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6" w15:restartNumberingAfterBreak="0">
    <w:nsid w:val="00000011"/>
    <w:multiLevelType w:val="multilevel"/>
    <w:tmpl w:val="0000001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7" w15:restartNumberingAfterBreak="0">
    <w:nsid w:val="00000012"/>
    <w:multiLevelType w:val="multilevel"/>
    <w:tmpl w:val="0000001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8" w15:restartNumberingAfterBreak="0">
    <w:nsid w:val="00000013"/>
    <w:multiLevelType w:val="multilevel"/>
    <w:tmpl w:val="0000001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9" w15:restartNumberingAfterBreak="0">
    <w:nsid w:val="00000014"/>
    <w:multiLevelType w:val="multilevel"/>
    <w:tmpl w:val="0000001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0" w15:restartNumberingAfterBreak="0">
    <w:nsid w:val="00000015"/>
    <w:multiLevelType w:val="multilevel"/>
    <w:tmpl w:val="0000001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1" w15:restartNumberingAfterBreak="0">
    <w:nsid w:val="00000016"/>
    <w:multiLevelType w:val="multilevel"/>
    <w:tmpl w:val="0000001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2" w15:restartNumberingAfterBreak="0">
    <w:nsid w:val="00000017"/>
    <w:multiLevelType w:val="multilevel"/>
    <w:tmpl w:val="0000001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3" w15:restartNumberingAfterBreak="0">
    <w:nsid w:val="00000018"/>
    <w:multiLevelType w:val="multilevel"/>
    <w:tmpl w:val="0000001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4" w15:restartNumberingAfterBreak="0">
    <w:nsid w:val="00000019"/>
    <w:multiLevelType w:val="multilevel"/>
    <w:tmpl w:val="0000001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5" w15:restartNumberingAfterBreak="0">
    <w:nsid w:val="0000001A"/>
    <w:multiLevelType w:val="multilevel"/>
    <w:tmpl w:val="0000001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6" w15:restartNumberingAfterBreak="0">
    <w:nsid w:val="0000001B"/>
    <w:multiLevelType w:val="multilevel"/>
    <w:tmpl w:val="0000001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7" w15:restartNumberingAfterBreak="0">
    <w:nsid w:val="0000001C"/>
    <w:multiLevelType w:val="multilevel"/>
    <w:tmpl w:val="0000001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8" w15:restartNumberingAfterBreak="0">
    <w:nsid w:val="0000001D"/>
    <w:multiLevelType w:val="multilevel"/>
    <w:tmpl w:val="0000001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9" w15:restartNumberingAfterBreak="0">
    <w:nsid w:val="0000001E"/>
    <w:multiLevelType w:val="multilevel"/>
    <w:tmpl w:val="0000001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0" w15:restartNumberingAfterBreak="0">
    <w:nsid w:val="0000001F"/>
    <w:multiLevelType w:val="multilevel"/>
    <w:tmpl w:val="0000001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1" w15:restartNumberingAfterBreak="0">
    <w:nsid w:val="00000020"/>
    <w:multiLevelType w:val="multilevel"/>
    <w:tmpl w:val="0000002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2" w15:restartNumberingAfterBreak="0">
    <w:nsid w:val="00000021"/>
    <w:multiLevelType w:val="multilevel"/>
    <w:tmpl w:val="0000002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3" w15:restartNumberingAfterBreak="0">
    <w:nsid w:val="00000022"/>
    <w:multiLevelType w:val="multilevel"/>
    <w:tmpl w:val="0000002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4" w15:restartNumberingAfterBreak="0">
    <w:nsid w:val="00000023"/>
    <w:multiLevelType w:val="multilevel"/>
    <w:tmpl w:val="0000002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5" w15:restartNumberingAfterBreak="0">
    <w:nsid w:val="00000024"/>
    <w:multiLevelType w:val="multilevel"/>
    <w:tmpl w:val="0000002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6" w15:restartNumberingAfterBreak="0">
    <w:nsid w:val="00000025"/>
    <w:multiLevelType w:val="multilevel"/>
    <w:tmpl w:val="0000002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7" w15:restartNumberingAfterBreak="0">
    <w:nsid w:val="00000026"/>
    <w:multiLevelType w:val="multilevel"/>
    <w:tmpl w:val="0000002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8" w15:restartNumberingAfterBreak="0">
    <w:nsid w:val="00000027"/>
    <w:multiLevelType w:val="multilevel"/>
    <w:tmpl w:val="0000002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num w:numId="1" w16cid:durableId="825509604">
    <w:abstractNumId w:val="0"/>
  </w:num>
  <w:num w:numId="2" w16cid:durableId="1473138642">
    <w:abstractNumId w:val="1"/>
  </w:num>
  <w:num w:numId="3" w16cid:durableId="1796947746">
    <w:abstractNumId w:val="2"/>
  </w:num>
  <w:num w:numId="4" w16cid:durableId="1256938490">
    <w:abstractNumId w:val="3"/>
  </w:num>
  <w:num w:numId="5" w16cid:durableId="1005205630">
    <w:abstractNumId w:val="4"/>
  </w:num>
  <w:num w:numId="6" w16cid:durableId="359430526">
    <w:abstractNumId w:val="5"/>
  </w:num>
  <w:num w:numId="7" w16cid:durableId="896357385">
    <w:abstractNumId w:val="6"/>
  </w:num>
  <w:num w:numId="8" w16cid:durableId="1680542183">
    <w:abstractNumId w:val="7"/>
  </w:num>
  <w:num w:numId="9" w16cid:durableId="14961634">
    <w:abstractNumId w:val="8"/>
  </w:num>
  <w:num w:numId="10" w16cid:durableId="302781313">
    <w:abstractNumId w:val="9"/>
  </w:num>
  <w:num w:numId="11" w16cid:durableId="478545028">
    <w:abstractNumId w:val="10"/>
  </w:num>
  <w:num w:numId="12" w16cid:durableId="446395233">
    <w:abstractNumId w:val="11"/>
  </w:num>
  <w:num w:numId="13" w16cid:durableId="1929608695">
    <w:abstractNumId w:val="12"/>
  </w:num>
  <w:num w:numId="14" w16cid:durableId="1221940207">
    <w:abstractNumId w:val="13"/>
  </w:num>
  <w:num w:numId="15" w16cid:durableId="1401755130">
    <w:abstractNumId w:val="14"/>
  </w:num>
  <w:num w:numId="16" w16cid:durableId="1417827048">
    <w:abstractNumId w:val="15"/>
  </w:num>
  <w:num w:numId="17" w16cid:durableId="1430127601">
    <w:abstractNumId w:val="16"/>
  </w:num>
  <w:num w:numId="18" w16cid:durableId="924417555">
    <w:abstractNumId w:val="17"/>
  </w:num>
  <w:num w:numId="19" w16cid:durableId="1599406831">
    <w:abstractNumId w:val="18"/>
  </w:num>
  <w:num w:numId="20" w16cid:durableId="1333072902">
    <w:abstractNumId w:val="19"/>
  </w:num>
  <w:num w:numId="21" w16cid:durableId="1539466689">
    <w:abstractNumId w:val="20"/>
  </w:num>
  <w:num w:numId="22" w16cid:durableId="18819736">
    <w:abstractNumId w:val="21"/>
  </w:num>
  <w:num w:numId="23" w16cid:durableId="237984648">
    <w:abstractNumId w:val="22"/>
  </w:num>
  <w:num w:numId="24" w16cid:durableId="1198393436">
    <w:abstractNumId w:val="23"/>
  </w:num>
  <w:num w:numId="25" w16cid:durableId="356739372">
    <w:abstractNumId w:val="24"/>
  </w:num>
  <w:num w:numId="26" w16cid:durableId="434204984">
    <w:abstractNumId w:val="25"/>
  </w:num>
  <w:num w:numId="27" w16cid:durableId="936526178">
    <w:abstractNumId w:val="26"/>
  </w:num>
  <w:num w:numId="28" w16cid:durableId="1894467708">
    <w:abstractNumId w:val="27"/>
  </w:num>
  <w:num w:numId="29" w16cid:durableId="425268759">
    <w:abstractNumId w:val="28"/>
  </w:num>
  <w:num w:numId="30" w16cid:durableId="980114611">
    <w:abstractNumId w:val="29"/>
  </w:num>
  <w:num w:numId="31" w16cid:durableId="734861277">
    <w:abstractNumId w:val="30"/>
  </w:num>
  <w:num w:numId="32" w16cid:durableId="974985292">
    <w:abstractNumId w:val="31"/>
  </w:num>
  <w:num w:numId="33" w16cid:durableId="443425134">
    <w:abstractNumId w:val="32"/>
  </w:num>
  <w:num w:numId="34" w16cid:durableId="1289579801">
    <w:abstractNumId w:val="33"/>
  </w:num>
  <w:num w:numId="35" w16cid:durableId="726149582">
    <w:abstractNumId w:val="34"/>
  </w:num>
  <w:num w:numId="36" w16cid:durableId="982466628">
    <w:abstractNumId w:val="35"/>
  </w:num>
  <w:num w:numId="37" w16cid:durableId="711660871">
    <w:abstractNumId w:val="36"/>
  </w:num>
  <w:num w:numId="38" w16cid:durableId="1729566573">
    <w:abstractNumId w:val="37"/>
  </w:num>
  <w:num w:numId="39" w16cid:durableId="88645544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D4A"/>
    <w:rsid w:val="007861C7"/>
    <w:rsid w:val="00AC2354"/>
    <w:rsid w:val="00B07FB9"/>
    <w:rsid w:val="00F11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C57DD60"/>
  <w15:docId w15:val="{6077FB22-2CD9-4F67-89FA-77F7FBDC2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1826</Words>
  <Characters>10414</Characters>
  <Application>Microsoft Office Word</Application>
  <DocSecurity>0</DocSecurity>
  <Lines>86</Lines>
  <Paragraphs>24</Paragraphs>
  <ScaleCrop>false</ScaleCrop>
  <Company/>
  <LinksUpToDate>false</LinksUpToDate>
  <CharactersWithSpaces>12216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PDReport</dc:title>
  <dc:creator>Ewing, Candace (MCSC)</dc:creator>
  <dc:description/>
  <cp:lastModifiedBy>Manning, Andrew (MCSC)</cp:lastModifiedBy>
  <cp:revision>2</cp:revision>
  <dcterms:created xsi:type="dcterms:W3CDTF">2022-06-02T12:44:00Z</dcterms:created>
  <dcterms:modified xsi:type="dcterms:W3CDTF">2022-06-02T12:44:00Z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2022-06-02T12:44:29Z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fb22d104-bafd-4c1f-a2a2-ee50f474a1ab</vt:lpwstr>
  </property>
  <property fmtid="{D5CDD505-2E9C-101B-9397-08002B2CF9AE}" pid="8" name="MSIP_Label_3a2fed65-62e7-46ea-af74-187e0c17143a_ContentBits">
    <vt:lpwstr>0</vt:lpwstr>
  </property>
</Properties>
</file>